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FBECE" w14:textId="77777777" w:rsidR="00AB74A9" w:rsidRPr="006C6174" w:rsidRDefault="00AB74A9" w:rsidP="00CD1F75">
      <w:pPr>
        <w:pStyle w:val="Tituloportada"/>
        <w:ind w:left="-284" w:right="284"/>
        <w:rPr>
          <w:spacing w:val="-40"/>
        </w:rPr>
      </w:pPr>
      <w:bookmarkStart w:id="0" w:name="_GoBack"/>
      <w:bookmarkEnd w:id="0"/>
      <w:r w:rsidRPr="006C6174">
        <w:rPr>
          <w:rStyle w:val="TituloTallerCar"/>
          <w:rFonts w:eastAsia="Calibri" w:cs="Arial"/>
          <w:sz w:val="56"/>
          <w:szCs w:val="56"/>
        </w:rPr>
        <w:t>Talleres de difusión de las Tecnologías de la Información y la Comunicación</w:t>
      </w:r>
    </w:p>
    <w:p w14:paraId="08F7E471" w14:textId="18272A68" w:rsidR="00AB74A9" w:rsidRDefault="00AB74A9" w:rsidP="00CD1F75">
      <w:pPr>
        <w:pStyle w:val="Titulocontraportada"/>
        <w:ind w:left="-284" w:right="284"/>
      </w:pPr>
      <w:r w:rsidRPr="006C6174">
        <w:t>“</w:t>
      </w:r>
      <w:r w:rsidR="004E5999" w:rsidRPr="004E5999">
        <w:t>Seguridad en Internet: alerta con los ciberriesgos</w:t>
      </w:r>
      <w:r w:rsidRPr="006C6174">
        <w:t>”</w:t>
      </w:r>
    </w:p>
    <w:tbl>
      <w:tblPr>
        <w:tblStyle w:val="Tablaconcuadrcula"/>
        <w:tblW w:w="9356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Objetos para compras on-line"/>
        <w:tblDescription w:val="Tabla para el cartel generico de Objetos para compras on-line"/>
      </w:tblPr>
      <w:tblGrid>
        <w:gridCol w:w="5104"/>
        <w:gridCol w:w="4252"/>
      </w:tblGrid>
      <w:tr w:rsidR="00372CDD" w14:paraId="1462E71E" w14:textId="77777777" w:rsidTr="00946ACD">
        <w:trPr>
          <w:tblHeader/>
        </w:trPr>
        <w:tc>
          <w:tcPr>
            <w:tcW w:w="5104" w:type="dxa"/>
            <w:vAlign w:val="center"/>
          </w:tcPr>
          <w:p w14:paraId="206CE3E9" w14:textId="31928377" w:rsidR="003F662E" w:rsidRDefault="009C70D5" w:rsidP="000E4493">
            <w:pPr>
              <w:pStyle w:val="Titulocontraportada"/>
            </w:pPr>
            <w:r w:rsidRPr="00B345C7">
              <w:drawing>
                <wp:anchor distT="0" distB="0" distL="114300" distR="114300" simplePos="0" relativeHeight="251658240" behindDoc="0" locked="0" layoutInCell="1" allowOverlap="1" wp14:anchorId="59B9F1D1" wp14:editId="72E9C6A4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69850</wp:posOffset>
                  </wp:positionV>
                  <wp:extent cx="2674620" cy="152908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E6001" w14:textId="32538CFE" w:rsidR="003F662E" w:rsidRDefault="003F662E" w:rsidP="000E4493">
            <w:pPr>
              <w:pStyle w:val="Titulocontraportada"/>
            </w:pPr>
          </w:p>
          <w:p w14:paraId="2903836A" w14:textId="4DC18507" w:rsidR="00372CDD" w:rsidRDefault="00372CDD" w:rsidP="003F662E">
            <w:pPr>
              <w:pStyle w:val="Titulocontraportada"/>
              <w:jc w:val="left"/>
            </w:pPr>
          </w:p>
        </w:tc>
        <w:tc>
          <w:tcPr>
            <w:tcW w:w="4252" w:type="dxa"/>
          </w:tcPr>
          <w:p w14:paraId="06D55479" w14:textId="77777777"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14:paraId="41166D10" w14:textId="3C7E6FD6" w:rsidR="00372CDD" w:rsidRPr="00372CDD" w:rsidRDefault="004E5999" w:rsidP="00CA6ED0">
            <w:pPr>
              <w:pStyle w:val="Cuerpo"/>
              <w:rPr>
                <w:b/>
              </w:rPr>
            </w:pPr>
            <w:r w:rsidRPr="004A7F34">
              <w:t>El objetivo principal d</w:t>
            </w:r>
            <w:r>
              <w:t xml:space="preserve">e este taller es dar a conocer los </w:t>
            </w:r>
            <w:r w:rsidRPr="00FD1365">
              <w:rPr>
                <w:b/>
                <w:bCs/>
              </w:rPr>
              <w:t>riesgos</w:t>
            </w:r>
            <w:r>
              <w:rPr>
                <w:b/>
                <w:bCs/>
              </w:rPr>
              <w:t xml:space="preserve"> más comunes</w:t>
            </w:r>
            <w:r>
              <w:t xml:space="preserve"> que podemos encontrar en la red, aprender a </w:t>
            </w:r>
            <w:r w:rsidRPr="000C595B">
              <w:rPr>
                <w:b/>
                <w:bCs/>
              </w:rPr>
              <w:t>identificarlos</w:t>
            </w:r>
            <w:r>
              <w:t xml:space="preserve"> y descubrir los </w:t>
            </w:r>
            <w:r w:rsidRPr="000C595B">
              <w:rPr>
                <w:b/>
                <w:bCs/>
              </w:rPr>
              <w:t>mecanismos de seguridad</w:t>
            </w:r>
            <w:r>
              <w:t xml:space="preserve"> disponibles para protegernos de ellos.</w:t>
            </w:r>
          </w:p>
        </w:tc>
      </w:tr>
    </w:tbl>
    <w:p w14:paraId="31491762" w14:textId="77777777" w:rsidR="00C25DFA" w:rsidRDefault="00F46919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6E9BE5D" wp14:editId="3038DA44">
                <wp:extent cx="3190875" cy="2458192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4581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F9A0CC" w14:textId="77777777" w:rsidR="00786752" w:rsidRPr="00283F39" w:rsidRDefault="00786752" w:rsidP="00C06F70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t>Contenidos</w:t>
                            </w:r>
                          </w:p>
                          <w:p w14:paraId="7FA20EC4" w14:textId="77777777" w:rsidR="004E5999" w:rsidRDefault="004E5999" w:rsidP="004E5999">
                            <w:pPr>
                              <w:pStyle w:val="Listanumerada"/>
                              <w:ind w:left="426"/>
                            </w:pPr>
                            <w:r>
                              <w:t>Conceptos básicos de seguridad informática.</w:t>
                            </w:r>
                          </w:p>
                          <w:p w14:paraId="071D83DF" w14:textId="77777777" w:rsidR="004E5999" w:rsidRDefault="004E5999" w:rsidP="004E5999">
                            <w:pPr>
                              <w:pStyle w:val="Listanumerada"/>
                              <w:ind w:left="426"/>
                            </w:pPr>
                            <w:r>
                              <w:t>Identificación de los riesgos más comunes.</w:t>
                            </w:r>
                          </w:p>
                          <w:p w14:paraId="1258AF7F" w14:textId="77777777" w:rsidR="004E5999" w:rsidRDefault="004E5999" w:rsidP="004E5999">
                            <w:pPr>
                              <w:pStyle w:val="Listanumerada"/>
                              <w:ind w:left="426"/>
                            </w:pPr>
                            <w:r>
                              <w:t>Introducción a los mecanismos de seguridad.</w:t>
                            </w:r>
                          </w:p>
                          <w:p w14:paraId="6F51586D" w14:textId="77777777" w:rsidR="004E5999" w:rsidRDefault="004E5999" w:rsidP="004E5999">
                            <w:pPr>
                              <w:pStyle w:val="Listanumerada"/>
                              <w:ind w:left="426"/>
                            </w:pPr>
                            <w:r>
                              <w:t>Cómo protegernos.</w:t>
                            </w:r>
                          </w:p>
                          <w:p w14:paraId="1EBA3DC5" w14:textId="77777777" w:rsidR="004E5999" w:rsidRDefault="004E5999" w:rsidP="004E5999">
                            <w:pPr>
                              <w:pStyle w:val="Listanumerada"/>
                              <w:ind w:left="426"/>
                            </w:pPr>
                            <w:r>
                              <w:t>Como utilizar un antivirus.</w:t>
                            </w:r>
                          </w:p>
                          <w:p w14:paraId="69E05EE5" w14:textId="77777777" w:rsidR="004E5999" w:rsidRDefault="004E5999" w:rsidP="004E5999">
                            <w:pPr>
                              <w:pStyle w:val="Listanumerada"/>
                              <w:ind w:left="426"/>
                            </w:pPr>
                            <w:r>
                              <w:t>Consejos de seguridad.</w:t>
                            </w:r>
                          </w:p>
                          <w:p w14:paraId="3B5A3FA8" w14:textId="77777777" w:rsidR="00F95173" w:rsidRPr="00F375D0" w:rsidRDefault="00F95173" w:rsidP="006E3F75">
                            <w:pPr>
                              <w:pStyle w:val="Listanumerada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6E9BE5D" id="AutoShape 128" o:spid="_x0000_s1026" style="width:251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" fillcolor="#daeef3" stroked="f">
                <v:fill color2="#b0c0c4" o:opacity2=".5" rotate="t" focus="100%" type="gradient"/>
                <v:textbox>
                  <w:txbxContent>
                    <w:p w14:paraId="0AF9A0CC" w14:textId="77777777" w:rsidR="00786752" w:rsidRPr="00283F39" w:rsidRDefault="00786752" w:rsidP="00C06F70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t>Contenidos</w:t>
                      </w:r>
                    </w:p>
                    <w:p w14:paraId="7FA20EC4" w14:textId="77777777" w:rsidR="004E5999" w:rsidRDefault="004E5999" w:rsidP="004E5999">
                      <w:pPr>
                        <w:pStyle w:val="Listanumerada"/>
                        <w:ind w:left="426"/>
                      </w:pPr>
                      <w:r>
                        <w:t>Conceptos básicos de seguridad informática.</w:t>
                      </w:r>
                    </w:p>
                    <w:p w14:paraId="071D83DF" w14:textId="77777777" w:rsidR="004E5999" w:rsidRDefault="004E5999" w:rsidP="004E5999">
                      <w:pPr>
                        <w:pStyle w:val="Listanumerada"/>
                        <w:ind w:left="426"/>
                      </w:pPr>
                      <w:r>
                        <w:t>Identificación de los riesgos más comunes.</w:t>
                      </w:r>
                    </w:p>
                    <w:p w14:paraId="1258AF7F" w14:textId="77777777" w:rsidR="004E5999" w:rsidRDefault="004E5999" w:rsidP="004E5999">
                      <w:pPr>
                        <w:pStyle w:val="Listanumerada"/>
                        <w:ind w:left="426"/>
                      </w:pPr>
                      <w:r>
                        <w:t>Introducción a los mecanismos de seguridad.</w:t>
                      </w:r>
                    </w:p>
                    <w:p w14:paraId="6F51586D" w14:textId="77777777" w:rsidR="004E5999" w:rsidRDefault="004E5999" w:rsidP="004E5999">
                      <w:pPr>
                        <w:pStyle w:val="Listanumerada"/>
                        <w:ind w:left="426"/>
                      </w:pPr>
                      <w:r>
                        <w:t>Cómo protegernos.</w:t>
                      </w:r>
                    </w:p>
                    <w:p w14:paraId="1EBA3DC5" w14:textId="77777777" w:rsidR="004E5999" w:rsidRDefault="004E5999" w:rsidP="004E5999">
                      <w:pPr>
                        <w:pStyle w:val="Listanumerada"/>
                        <w:ind w:left="426"/>
                      </w:pPr>
                      <w:r>
                        <w:t>Como utilizar un antivirus.</w:t>
                      </w:r>
                    </w:p>
                    <w:p w14:paraId="69E05EE5" w14:textId="77777777" w:rsidR="004E5999" w:rsidRDefault="004E5999" w:rsidP="004E5999">
                      <w:pPr>
                        <w:pStyle w:val="Listanumerada"/>
                        <w:ind w:left="426"/>
                      </w:pPr>
                      <w:r>
                        <w:t>Consejos de seguridad.</w:t>
                      </w:r>
                    </w:p>
                    <w:p w14:paraId="3B5A3FA8" w14:textId="77777777" w:rsidR="00F95173" w:rsidRPr="00F375D0" w:rsidRDefault="00F95173" w:rsidP="006E3F75">
                      <w:pPr>
                        <w:pStyle w:val="Listanumerada"/>
                        <w:numPr>
                          <w:ilvl w:val="0"/>
                          <w:numId w:val="0"/>
                        </w:numPr>
                        <w:ind w:left="426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D1F75">
        <w:rPr>
          <w:rFonts w:cs="Arial"/>
          <w:noProof/>
          <w:sz w:val="28"/>
          <w:lang w:eastAsia="es-ES"/>
        </w:rPr>
        <w:t xml:space="preserve"> </w: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101A2C70" wp14:editId="57276DF9">
                <wp:extent cx="2619375" cy="2458151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4581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38168F" w14:textId="7E6D5D65" w:rsidR="00372CDD" w:rsidRPr="00EB413C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="004E5999">
                              <w:rPr>
                                <w:rStyle w:val="CuerpoCar"/>
                              </w:rPr>
                              <w:t xml:space="preserve">Cualquier persona que quiera </w:t>
                            </w:r>
                            <w:r w:rsidR="004E5999" w:rsidRPr="00F95173">
                              <w:rPr>
                                <w:rStyle w:val="CuerpoCar"/>
                                <w:b/>
                              </w:rPr>
                              <w:t>aprender</w:t>
                            </w:r>
                            <w:r w:rsidR="004E5999">
                              <w:rPr>
                                <w:rStyle w:val="CuerpoCar"/>
                              </w:rPr>
                              <w:t xml:space="preserve"> a usar internet con seguridad y aprovechar las posibilidades que ofrece sin arriesgarnos.</w:t>
                            </w:r>
                          </w:p>
                          <w:p w14:paraId="57C6628F" w14:textId="77777777" w:rsidR="00372CDD" w:rsidRPr="00283F39" w:rsidRDefault="00372CDD" w:rsidP="00D30F0F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70BFF664" w14:textId="77777777" w:rsidR="00372CDD" w:rsidRPr="00C06F70" w:rsidRDefault="00EB413C" w:rsidP="00D30F0F">
                            <w:pPr>
                              <w:pStyle w:val="Cuerpo"/>
                              <w:spacing w:line="276" w:lineRule="auto"/>
                            </w:pPr>
                            <w:r>
                              <w:t>Sin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1A2C70" id="AutoShape 138" o:spid="_x0000_s1027" style="width:206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" fillcolor="#daeef3" stroked="f">
                <v:fill color2="#b0c0c4" o:opacity2=".5" rotate="t" focus="100%" type="gradient"/>
                <v:textbox>
                  <w:txbxContent>
                    <w:p w14:paraId="5938168F" w14:textId="7E6D5D65" w:rsidR="00372CDD" w:rsidRPr="00EB413C" w:rsidRDefault="00372CDD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="004E5999">
                        <w:rPr>
                          <w:rStyle w:val="CuerpoCar"/>
                        </w:rPr>
                        <w:t xml:space="preserve">Cualquier persona que quiera </w:t>
                      </w:r>
                      <w:r w:rsidR="004E5999" w:rsidRPr="00F95173">
                        <w:rPr>
                          <w:rStyle w:val="CuerpoCar"/>
                          <w:b/>
                        </w:rPr>
                        <w:t>aprender</w:t>
                      </w:r>
                      <w:r w:rsidR="004E5999">
                        <w:rPr>
                          <w:rStyle w:val="CuerpoCar"/>
                        </w:rPr>
                        <w:t xml:space="preserve"> a usar internet con seguridad y aprovechar las posibilidades que ofrece sin arriesgarnos.</w:t>
                      </w:r>
                    </w:p>
                    <w:p w14:paraId="57C6628F" w14:textId="77777777" w:rsidR="00372CDD" w:rsidRPr="00283F39" w:rsidRDefault="00372CDD" w:rsidP="00D30F0F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70BFF664" w14:textId="77777777" w:rsidR="00372CDD" w:rsidRPr="00C06F70" w:rsidRDefault="00EB413C" w:rsidP="00D30F0F">
                      <w:pPr>
                        <w:pStyle w:val="Cuerpo"/>
                        <w:spacing w:line="276" w:lineRule="auto"/>
                      </w:pPr>
                      <w:r>
                        <w:t>Sin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A6ED0"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1EB2C685" wp14:editId="4B76A6B8">
                <wp:extent cx="5941060" cy="358140"/>
                <wp:effectExtent l="0" t="0" r="2540" b="3810"/>
                <wp:docPr id="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E36C0A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62AA3F" w14:textId="77777777" w:rsidR="000D24CB" w:rsidRPr="00C06F70" w:rsidRDefault="000D24CB" w:rsidP="000D2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TRAE TUS DISPOSITIVOS Y PROTÉGELOS</w:t>
                            </w:r>
                          </w:p>
                          <w:p w14:paraId="6388B67B" w14:textId="7117A6B0" w:rsidR="00CA6ED0" w:rsidRPr="00C06F70" w:rsidRDefault="00CA6ED0" w:rsidP="00CD1F7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B2C685" id="AutoShape 127" o:spid="_x0000_s1028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" fillcolor="#e36c0a" stroked="f">
                <v:fill color2="#b75708" o:opacity2=".5" rotate="t" focus="100%" type="gradient"/>
                <v:textbox>
                  <w:txbxContent>
                    <w:p w14:paraId="3362AA3F" w14:textId="77777777" w:rsidR="000D24CB" w:rsidRPr="00C06F70" w:rsidRDefault="000D24CB" w:rsidP="000D24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TRAE TUS DISPOSITIVOS Y PROTÉGELOS</w:t>
                      </w:r>
                    </w:p>
                    <w:p w14:paraId="6388B67B" w14:textId="7117A6B0" w:rsidR="00CA6ED0" w:rsidRPr="00C06F70" w:rsidRDefault="00CA6ED0" w:rsidP="00CD1F7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12C7E4" w14:textId="77777777" w:rsidR="00CA6ED0" w:rsidRDefault="00CD1F75" w:rsidP="00CD1F75">
      <w:pPr>
        <w:spacing w:before="120" w:after="120" w:line="240" w:lineRule="auto"/>
        <w:ind w:left="-426"/>
      </w:pPr>
      <w:r>
        <w:t xml:space="preserve">  </w:t>
      </w:r>
      <w:r w:rsidR="00CA6ED0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1E6C8D9" wp14:editId="2DB3E4CE">
                <wp:extent cx="5941060" cy="1019175"/>
                <wp:effectExtent l="0" t="0" r="2540" b="9525"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21AEF9" w14:textId="77777777" w:rsidR="00CA6ED0" w:rsidRPr="00283F39" w:rsidRDefault="00CA6ED0" w:rsidP="00CA6ED0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3342847D" w14:textId="77777777" w:rsidR="00CA6ED0" w:rsidRPr="00572659" w:rsidRDefault="00CA6ED0" w:rsidP="00CA6ED0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19E176F8" w14:textId="7611BBF3" w:rsidR="00CA6ED0" w:rsidRPr="00572659" w:rsidRDefault="00CA6ED0" w:rsidP="00CA6ED0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</w:t>
                            </w:r>
                            <w:r w:rsidR="00D223D2">
                              <w:t>e</w:t>
                            </w:r>
                            <w:r w:rsidRPr="00572659">
                              <w:t>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E6C8D9" id="AutoShape 142" o:spid="_x0000_s1029" style="width:467.8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" fillcolor="#daeef3" stroked="f">
                <v:fill color2="#b0c0c4" o:opacity2=".5" rotate="t" focus="100%" type="gradient"/>
                <v:textbox>
                  <w:txbxContent>
                    <w:p w14:paraId="7C21AEF9" w14:textId="77777777" w:rsidR="00CA6ED0" w:rsidRPr="00283F39" w:rsidRDefault="00CA6ED0" w:rsidP="00CA6ED0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3342847D" w14:textId="77777777" w:rsidR="00CA6ED0" w:rsidRPr="00572659" w:rsidRDefault="00CA6ED0" w:rsidP="00CA6ED0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19E176F8" w14:textId="7611BBF3" w:rsidR="00CA6ED0" w:rsidRPr="00572659" w:rsidRDefault="00CA6ED0" w:rsidP="00CA6ED0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</w:t>
                      </w:r>
                      <w:r w:rsidR="00D223D2">
                        <w:t>e</w:t>
                      </w:r>
                      <w:r w:rsidRPr="00572659">
                        <w:t>nciales de 2,5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8B65FF" w14:textId="77777777" w:rsidR="00E70DA1" w:rsidRPr="004A7F34" w:rsidRDefault="00E70DA1" w:rsidP="00CD1F75">
      <w:pPr>
        <w:spacing w:before="120" w:after="12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695D809C" wp14:editId="431BCF57">
            <wp:extent cx="2076450" cy="589845"/>
            <wp:effectExtent l="0" t="0" r="0" b="1270"/>
            <wp:docPr id="144" name="Imagen 144" descr="Logotipo Gobierno de Aragó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9"/>
      <w:headerReference w:type="default" r:id="rId10"/>
      <w:footerReference w:type="even" r:id="rId11"/>
      <w:headerReference w:type="first" r:id="rId12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891EB" w14:textId="77777777" w:rsidR="00881F8C" w:rsidRDefault="00881F8C" w:rsidP="00806FDA">
      <w:pPr>
        <w:spacing w:after="0" w:line="240" w:lineRule="auto"/>
      </w:pPr>
      <w:r>
        <w:separator/>
      </w:r>
    </w:p>
  </w:endnote>
  <w:endnote w:type="continuationSeparator" w:id="0">
    <w:p w14:paraId="5E6CE1C8" w14:textId="77777777" w:rsidR="00881F8C" w:rsidRDefault="00881F8C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Arial"/>
    <w:charset w:val="4D"/>
    <w:family w:val="swiss"/>
    <w:pitch w:val="variable"/>
    <w:sig w:usb0="8000002F" w:usb1="1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EAFD5" w14:textId="77777777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CA6ED0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CA6ED0">
      <w:rPr>
        <w:b/>
        <w:noProof/>
      </w:rPr>
      <w:t>2</w:t>
    </w:r>
    <w:r>
      <w:rPr>
        <w:b/>
        <w:sz w:val="24"/>
        <w:szCs w:val="24"/>
      </w:rPr>
      <w:fldChar w:fldCharType="end"/>
    </w:r>
  </w:p>
  <w:p w14:paraId="293C3D52" w14:textId="77777777" w:rsidR="00786752" w:rsidRDefault="00786752" w:rsidP="00FE396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4CE26" w14:textId="77777777" w:rsidR="00881F8C" w:rsidRDefault="00881F8C" w:rsidP="00806FDA">
      <w:pPr>
        <w:spacing w:after="0" w:line="240" w:lineRule="auto"/>
      </w:pPr>
      <w:r>
        <w:separator/>
      </w:r>
    </w:p>
  </w:footnote>
  <w:footnote w:type="continuationSeparator" w:id="0">
    <w:p w14:paraId="3E3527BE" w14:textId="77777777" w:rsidR="00881F8C" w:rsidRDefault="00881F8C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638E9" w14:textId="77777777" w:rsidR="00786752" w:rsidRDefault="00653FB0">
    <w:pPr>
      <w:pStyle w:val="Encabezado"/>
    </w:pPr>
    <w:r>
      <w:rPr>
        <w:noProof/>
      </w:rPr>
      <w:pict w14:anchorId="01AA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1027" type="#_x0000_t75" alt="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1A795" w14:textId="77777777" w:rsidR="00786752" w:rsidRDefault="00653FB0" w:rsidP="001D2A30">
    <w:pPr>
      <w:pStyle w:val="Encabezado"/>
      <w:jc w:val="right"/>
    </w:pPr>
    <w:r>
      <w:rPr>
        <w:noProof/>
      </w:rPr>
      <w:pict w14:anchorId="2C213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1026" type="#_x0000_t75" alt="" style="position:absolute;left:0;text-align:left;margin-left:-85.6pt;margin-top:-63.3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0AA19" w14:textId="77777777" w:rsidR="00786752" w:rsidRDefault="00653FB0">
    <w:pPr>
      <w:pStyle w:val="Encabezado"/>
    </w:pPr>
    <w:r>
      <w:rPr>
        <w:noProof/>
      </w:rPr>
      <w:pict w14:anchorId="4B956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1025" type="#_x0000_t75" alt="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37933AD"/>
    <w:multiLevelType w:val="hybridMultilevel"/>
    <w:tmpl w:val="6D5E0F56"/>
    <w:lvl w:ilvl="0" w:tplc="8E54A18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7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1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1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4"/>
  </w:num>
  <w:num w:numId="9">
    <w:abstractNumId w:val="29"/>
  </w:num>
  <w:num w:numId="10">
    <w:abstractNumId w:val="32"/>
  </w:num>
  <w:num w:numId="11">
    <w:abstractNumId w:val="14"/>
  </w:num>
  <w:num w:numId="12">
    <w:abstractNumId w:val="26"/>
  </w:num>
  <w:num w:numId="13">
    <w:abstractNumId w:val="30"/>
  </w:num>
  <w:num w:numId="14">
    <w:abstractNumId w:val="16"/>
  </w:num>
  <w:num w:numId="15">
    <w:abstractNumId w:val="19"/>
  </w:num>
  <w:num w:numId="16">
    <w:abstractNumId w:val="33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34"/>
  </w:num>
  <w:num w:numId="22">
    <w:abstractNumId w:val="23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5"/>
  </w:num>
  <w:num w:numId="35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inkAnnotations="0"/>
  <w:defaultTabStop w:val="709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B7F3E"/>
    <w:rsid w:val="000C5E55"/>
    <w:rsid w:val="000D24CB"/>
    <w:rsid w:val="000D3C51"/>
    <w:rsid w:val="000E129D"/>
    <w:rsid w:val="000E3ACB"/>
    <w:rsid w:val="000E4493"/>
    <w:rsid w:val="000E564F"/>
    <w:rsid w:val="000E7434"/>
    <w:rsid w:val="0010040F"/>
    <w:rsid w:val="001005E4"/>
    <w:rsid w:val="00105802"/>
    <w:rsid w:val="0012490F"/>
    <w:rsid w:val="00152297"/>
    <w:rsid w:val="0016553D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61485"/>
    <w:rsid w:val="00283F39"/>
    <w:rsid w:val="002A4605"/>
    <w:rsid w:val="002A6DA1"/>
    <w:rsid w:val="002B298B"/>
    <w:rsid w:val="002B577E"/>
    <w:rsid w:val="002C593C"/>
    <w:rsid w:val="002E1B4D"/>
    <w:rsid w:val="002E5400"/>
    <w:rsid w:val="002E666E"/>
    <w:rsid w:val="002F29CA"/>
    <w:rsid w:val="003114A0"/>
    <w:rsid w:val="00316617"/>
    <w:rsid w:val="00347189"/>
    <w:rsid w:val="00354514"/>
    <w:rsid w:val="00364EE5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3F662E"/>
    <w:rsid w:val="004024CB"/>
    <w:rsid w:val="00410EF9"/>
    <w:rsid w:val="00420BBF"/>
    <w:rsid w:val="0042191D"/>
    <w:rsid w:val="00426327"/>
    <w:rsid w:val="00431EF7"/>
    <w:rsid w:val="004344A0"/>
    <w:rsid w:val="00454C8C"/>
    <w:rsid w:val="00462DF2"/>
    <w:rsid w:val="00462F18"/>
    <w:rsid w:val="004657B0"/>
    <w:rsid w:val="00486AE8"/>
    <w:rsid w:val="00492CC8"/>
    <w:rsid w:val="004A136C"/>
    <w:rsid w:val="004A5135"/>
    <w:rsid w:val="004A7F34"/>
    <w:rsid w:val="004B079E"/>
    <w:rsid w:val="004B6E68"/>
    <w:rsid w:val="004C414E"/>
    <w:rsid w:val="004C642B"/>
    <w:rsid w:val="004D724E"/>
    <w:rsid w:val="004D7525"/>
    <w:rsid w:val="004E1170"/>
    <w:rsid w:val="004E5999"/>
    <w:rsid w:val="004E6825"/>
    <w:rsid w:val="005013CD"/>
    <w:rsid w:val="00522E13"/>
    <w:rsid w:val="00527EF1"/>
    <w:rsid w:val="00531DB8"/>
    <w:rsid w:val="005457EC"/>
    <w:rsid w:val="0055256B"/>
    <w:rsid w:val="005629F1"/>
    <w:rsid w:val="00567733"/>
    <w:rsid w:val="00572115"/>
    <w:rsid w:val="005A16B4"/>
    <w:rsid w:val="005C3718"/>
    <w:rsid w:val="005C4F2A"/>
    <w:rsid w:val="005C5EB3"/>
    <w:rsid w:val="005D3386"/>
    <w:rsid w:val="00605757"/>
    <w:rsid w:val="00610F45"/>
    <w:rsid w:val="00616829"/>
    <w:rsid w:val="00617F56"/>
    <w:rsid w:val="006207CD"/>
    <w:rsid w:val="006219E7"/>
    <w:rsid w:val="00634583"/>
    <w:rsid w:val="006406EB"/>
    <w:rsid w:val="00653FB0"/>
    <w:rsid w:val="006617EE"/>
    <w:rsid w:val="00664C6C"/>
    <w:rsid w:val="00675BFF"/>
    <w:rsid w:val="00677561"/>
    <w:rsid w:val="006838C1"/>
    <w:rsid w:val="006866E0"/>
    <w:rsid w:val="00686FD2"/>
    <w:rsid w:val="00694157"/>
    <w:rsid w:val="006A1356"/>
    <w:rsid w:val="006A458A"/>
    <w:rsid w:val="006A5106"/>
    <w:rsid w:val="006B4C66"/>
    <w:rsid w:val="006B791C"/>
    <w:rsid w:val="006C1355"/>
    <w:rsid w:val="006C5968"/>
    <w:rsid w:val="006C6174"/>
    <w:rsid w:val="006D2922"/>
    <w:rsid w:val="006D3A50"/>
    <w:rsid w:val="006E3F75"/>
    <w:rsid w:val="00710937"/>
    <w:rsid w:val="00715D78"/>
    <w:rsid w:val="00724280"/>
    <w:rsid w:val="00730988"/>
    <w:rsid w:val="00737A03"/>
    <w:rsid w:val="00744839"/>
    <w:rsid w:val="00747271"/>
    <w:rsid w:val="00747A38"/>
    <w:rsid w:val="0075208E"/>
    <w:rsid w:val="007620FD"/>
    <w:rsid w:val="007810F7"/>
    <w:rsid w:val="00786752"/>
    <w:rsid w:val="007B51AA"/>
    <w:rsid w:val="007D03D3"/>
    <w:rsid w:val="007E3D32"/>
    <w:rsid w:val="00806FDA"/>
    <w:rsid w:val="00815CFE"/>
    <w:rsid w:val="00817597"/>
    <w:rsid w:val="00825570"/>
    <w:rsid w:val="008450A6"/>
    <w:rsid w:val="0085484E"/>
    <w:rsid w:val="008550E9"/>
    <w:rsid w:val="00856393"/>
    <w:rsid w:val="0086076A"/>
    <w:rsid w:val="00870B7D"/>
    <w:rsid w:val="00881F8C"/>
    <w:rsid w:val="00883D08"/>
    <w:rsid w:val="00886289"/>
    <w:rsid w:val="00890269"/>
    <w:rsid w:val="00891657"/>
    <w:rsid w:val="00891B2D"/>
    <w:rsid w:val="008978DA"/>
    <w:rsid w:val="008A0215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46ACD"/>
    <w:rsid w:val="00962B34"/>
    <w:rsid w:val="0096429F"/>
    <w:rsid w:val="00982B45"/>
    <w:rsid w:val="009935BC"/>
    <w:rsid w:val="009A69C0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0D5"/>
    <w:rsid w:val="009C7CA9"/>
    <w:rsid w:val="009D5961"/>
    <w:rsid w:val="009E1AF9"/>
    <w:rsid w:val="009E4CE2"/>
    <w:rsid w:val="00A026CB"/>
    <w:rsid w:val="00A1737C"/>
    <w:rsid w:val="00A267BC"/>
    <w:rsid w:val="00A3197C"/>
    <w:rsid w:val="00A5306D"/>
    <w:rsid w:val="00A60FC8"/>
    <w:rsid w:val="00A614B7"/>
    <w:rsid w:val="00A653B7"/>
    <w:rsid w:val="00A6606A"/>
    <w:rsid w:val="00A70129"/>
    <w:rsid w:val="00A74228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3127B"/>
    <w:rsid w:val="00B31539"/>
    <w:rsid w:val="00B31658"/>
    <w:rsid w:val="00B4225D"/>
    <w:rsid w:val="00B55E95"/>
    <w:rsid w:val="00B601D7"/>
    <w:rsid w:val="00B73885"/>
    <w:rsid w:val="00B753E2"/>
    <w:rsid w:val="00B84727"/>
    <w:rsid w:val="00BC1FE7"/>
    <w:rsid w:val="00BC4988"/>
    <w:rsid w:val="00BC5B1E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A6ED0"/>
    <w:rsid w:val="00CB5908"/>
    <w:rsid w:val="00CC1950"/>
    <w:rsid w:val="00CD1F75"/>
    <w:rsid w:val="00CE31D4"/>
    <w:rsid w:val="00D11C64"/>
    <w:rsid w:val="00D20713"/>
    <w:rsid w:val="00D223D2"/>
    <w:rsid w:val="00D26A4A"/>
    <w:rsid w:val="00D30F0F"/>
    <w:rsid w:val="00D34058"/>
    <w:rsid w:val="00D42412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F3E2B"/>
    <w:rsid w:val="00E050DB"/>
    <w:rsid w:val="00E3305C"/>
    <w:rsid w:val="00E3472C"/>
    <w:rsid w:val="00E6610D"/>
    <w:rsid w:val="00E70DA1"/>
    <w:rsid w:val="00E77D8C"/>
    <w:rsid w:val="00E82F2C"/>
    <w:rsid w:val="00EB413C"/>
    <w:rsid w:val="00ED7F6D"/>
    <w:rsid w:val="00EE0F3D"/>
    <w:rsid w:val="00EE44AC"/>
    <w:rsid w:val="00EF7D55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95173"/>
    <w:rsid w:val="00FA53A2"/>
    <w:rsid w:val="00FB11FE"/>
    <w:rsid w:val="00FB44B5"/>
    <w:rsid w:val="00FD0CE4"/>
    <w:rsid w:val="00FD2221"/>
    <w:rsid w:val="00FD2FF8"/>
    <w:rsid w:val="00FE3963"/>
    <w:rsid w:val="00FE6964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3B5C8"/>
  <w15:docId w15:val="{AAEF3B7A-8CD3-4614-A576-6E05A813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Internet en el entorno familiar</vt:lpstr>
    </vt:vector>
  </TitlesOfParts>
  <Company>ITA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Internet en el entorno familiar</dc:title>
  <dc:creator>ITA</dc:creator>
  <cp:keywords>Internet, Talleres TIC, navegación internet</cp:keywords>
  <cp:lastModifiedBy>Administrador</cp:lastModifiedBy>
  <cp:revision>2</cp:revision>
  <cp:lastPrinted>2022-10-19T07:25:00Z</cp:lastPrinted>
  <dcterms:created xsi:type="dcterms:W3CDTF">2022-11-28T12:58:00Z</dcterms:created>
  <dcterms:modified xsi:type="dcterms:W3CDTF">2022-11-28T12:58:00Z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