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4A9" w:rsidRPr="00186695" w:rsidRDefault="00AB74A9" w:rsidP="000F6725">
      <w:pPr>
        <w:pStyle w:val="Tituloportada"/>
        <w:tabs>
          <w:tab w:val="left" w:pos="9072"/>
        </w:tabs>
        <w:ind w:left="-284" w:right="284"/>
      </w:pPr>
      <w:bookmarkStart w:id="0" w:name="_GoBack"/>
      <w:bookmarkEnd w:id="0"/>
      <w:r w:rsidRPr="00186695">
        <w:rPr>
          <w:rStyle w:val="TituloTallerCar"/>
          <w:rFonts w:eastAsia="Calibri" w:cs="Arial"/>
          <w:spacing w:val="-19"/>
          <w:sz w:val="56"/>
          <w:szCs w:val="56"/>
          <w:lang w:val="es-ES" w:eastAsia="es-ES"/>
        </w:rPr>
        <w:t>Talleres de difusión de las Tecnologías de la Información y la Comunicación</w:t>
      </w:r>
    </w:p>
    <w:p w:rsidR="00AB74A9" w:rsidRPr="003853CF" w:rsidRDefault="00D92FB6" w:rsidP="000F6725">
      <w:pPr>
        <w:pStyle w:val="Nombreguia"/>
        <w:ind w:left="-284" w:right="284"/>
      </w:pPr>
      <w:r w:rsidRPr="00D92FB6">
        <w:t>“Uso básico del ordenador”</w:t>
      </w:r>
    </w:p>
    <w:tbl>
      <w:tblPr>
        <w:tblStyle w:val="Tablaconcuadrcula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para Blogs"/>
        <w:tblDescription w:val="Tabla para el cartel generico para el uso de Blogs"/>
      </w:tblPr>
      <w:tblGrid>
        <w:gridCol w:w="4253"/>
        <w:gridCol w:w="4394"/>
      </w:tblGrid>
      <w:tr w:rsidR="00372CDD" w:rsidTr="000F6725">
        <w:trPr>
          <w:tblHeader/>
        </w:trPr>
        <w:tc>
          <w:tcPr>
            <w:tcW w:w="4253" w:type="dxa"/>
          </w:tcPr>
          <w:p w:rsidR="00372CDD" w:rsidRDefault="00D92FB6" w:rsidP="00A30EF2">
            <w:pPr>
              <w:pStyle w:val="Titulocontraportada"/>
            </w:pPr>
            <w:r>
              <w:drawing>
                <wp:inline distT="0" distB="0" distL="0" distR="0" wp14:anchorId="6B6B6C90" wp14:editId="1330CD4C">
                  <wp:extent cx="2116800" cy="1724400"/>
                  <wp:effectExtent l="0" t="0" r="0" b="9525"/>
                  <wp:docPr id="1" name="Imagen 1" descr="Logotipo Taller Uso básico del ordenador." title="Logotipo Taller Uso básico del ordenad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ntalla con un sitio web y los icon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4" t="11111" r="12522" b="26984"/>
                          <a:stretch/>
                        </pic:blipFill>
                        <pic:spPr bwMode="auto">
                          <a:xfrm>
                            <a:off x="0" y="0"/>
                            <a:ext cx="2116800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72CDD" w:rsidRPr="00E63E47" w:rsidRDefault="00372CDD" w:rsidP="00E63E47">
            <w:pPr>
              <w:pStyle w:val="Ttulo1"/>
            </w:pPr>
            <w:r w:rsidRPr="00E63E47">
              <w:t>Objetivos</w:t>
            </w:r>
          </w:p>
          <w:p w:rsidR="007512CA" w:rsidRPr="002F7090" w:rsidRDefault="00372CDD" w:rsidP="00D92FB6">
            <w:pPr>
              <w:pStyle w:val="Cuerpo"/>
            </w:pPr>
            <w:r w:rsidRPr="002F7090">
              <w:t xml:space="preserve">El objetivo principal de este taller es </w:t>
            </w:r>
            <w:r w:rsidR="00D92FB6">
              <w:t xml:space="preserve"> </w:t>
            </w:r>
            <w:r w:rsidR="00D92FB6" w:rsidRPr="00D92FB6">
              <w:rPr>
                <w:b/>
              </w:rPr>
              <w:t>perder el miedo</w:t>
            </w:r>
            <w:r w:rsidR="00D92FB6">
              <w:t xml:space="preserve"> al uso del ordenador aprender a solventar problemas sencillos, conocer los programas de texto y las herramientas imprescindibles a la hora de procesar un texto, y utilizar el ordenador e Internet como instrumentos de comunicación y búsqueda de información.</w:t>
            </w:r>
          </w:p>
        </w:tc>
      </w:tr>
    </w:tbl>
    <w:p w:rsidR="00C25DFA" w:rsidRDefault="00F46919" w:rsidP="000F6725">
      <w:pPr>
        <w:spacing w:before="120" w:after="120" w:line="240" w:lineRule="auto"/>
        <w:ind w:left="-567"/>
        <w:jc w:val="center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574DDFFB" wp14:editId="61967FA4">
                <wp:extent cx="3190875" cy="2190750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19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6752" w:rsidRPr="00186695" w:rsidRDefault="00786752" w:rsidP="00186695">
                            <w:pPr>
                              <w:pStyle w:val="Ttulo1"/>
                            </w:pPr>
                            <w:r w:rsidRPr="00186695">
                              <w:t>Contenidos</w:t>
                            </w:r>
                          </w:p>
                          <w:p w:rsidR="00786752" w:rsidRDefault="007512CA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Conceptos básicos: ¿</w:t>
                            </w:r>
                            <w:r w:rsidR="00D92FB6">
                              <w:t>Cómo se enciende y se apaga el ordenador</w:t>
                            </w:r>
                            <w:r w:rsidR="00E63E47">
                              <w:t>?</w:t>
                            </w:r>
                          </w:p>
                          <w:p w:rsidR="00645284" w:rsidRDefault="00645284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Documentos y programas.</w:t>
                            </w:r>
                          </w:p>
                          <w:p w:rsidR="007512CA" w:rsidRDefault="00645284" w:rsidP="007512CA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Escritorio y barra de tareas</w:t>
                            </w:r>
                            <w:r w:rsidR="007512CA">
                              <w:t>.</w:t>
                            </w:r>
                          </w:p>
                          <w:p w:rsidR="00E63E47" w:rsidRDefault="007512CA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Manejo de l</w:t>
                            </w:r>
                            <w:r w:rsidR="00645284">
                              <w:t>os diferentes procesadores de textos</w:t>
                            </w:r>
                            <w:r>
                              <w:t>.</w:t>
                            </w:r>
                          </w:p>
                          <w:p w:rsidR="00645284" w:rsidRPr="00F375D0" w:rsidRDefault="00645284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¿Cómo acceder a internet?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4DDFFB" id="AutoShape 128" o:spid="_x0000_s1026" style="width:251.2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" fillcolor="#daeef3" stroked="f">
                <v:fill color2="#b0c0c4" o:opacity2=".5" rotate="t" focus="100%" type="gradient"/>
                <v:textbox>
                  <w:txbxContent>
                    <w:p w:rsidR="00786752" w:rsidRPr="00186695" w:rsidRDefault="00786752" w:rsidP="00186695">
                      <w:pPr>
                        <w:pStyle w:val="Ttulo1"/>
                      </w:pPr>
                      <w:r w:rsidRPr="00186695">
                        <w:t>Contenidos</w:t>
                      </w:r>
                    </w:p>
                    <w:p w:rsidR="00786752" w:rsidRDefault="007512CA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Conceptos básicos: ¿</w:t>
                      </w:r>
                      <w:r w:rsidR="00D92FB6">
                        <w:t>Cómo se enciende y se apaga el ordenador</w:t>
                      </w:r>
                      <w:r w:rsidR="00E63E47">
                        <w:t>?</w:t>
                      </w:r>
                    </w:p>
                    <w:p w:rsidR="00645284" w:rsidRDefault="00645284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Documentos y programas.</w:t>
                      </w:r>
                    </w:p>
                    <w:p w:rsidR="007512CA" w:rsidRDefault="00645284" w:rsidP="007512CA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Escritorio y barra de tareas</w:t>
                      </w:r>
                      <w:r w:rsidR="007512CA">
                        <w:t>.</w:t>
                      </w:r>
                    </w:p>
                    <w:p w:rsidR="00E63E47" w:rsidRDefault="007512CA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Manejo de l</w:t>
                      </w:r>
                      <w:r w:rsidR="00645284">
                        <w:t>os diferentes procesadores de textos</w:t>
                      </w:r>
                      <w:r>
                        <w:t>.</w:t>
                      </w:r>
                    </w:p>
                    <w:p w:rsidR="00645284" w:rsidRPr="00F375D0" w:rsidRDefault="00645284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¿Cómo acceder a internet?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65ABA026" wp14:editId="042BCF63">
                <wp:extent cx="2619375" cy="2190750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19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090" w:rsidRPr="002F7090" w:rsidRDefault="00372CDD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  <w:r w:rsidRPr="00186695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4A7F34">
                              <w:rPr>
                                <w:rFonts w:ascii="Arial" w:hAnsi="Arial" w:cs="Arial"/>
                                <w:b/>
                                <w:color w:val="497C83"/>
                                <w:sz w:val="24"/>
                              </w:rPr>
                              <w:br/>
                            </w:r>
                            <w:r w:rsidR="003853CF">
                              <w:rPr>
                                <w:rStyle w:val="CuerpoCar"/>
                              </w:rPr>
                              <w:t xml:space="preserve">Personas </w:t>
                            </w:r>
                            <w:r w:rsidR="007512CA">
                              <w:rPr>
                                <w:rStyle w:val="CuerpoCar"/>
                              </w:rPr>
                              <w:t xml:space="preserve">mayores no familiarizadas con el uso de las tecnologías de la </w:t>
                            </w:r>
                            <w:r w:rsidR="003853CF">
                              <w:rPr>
                                <w:rStyle w:val="CuerpoCar"/>
                              </w:rPr>
                              <w:t>información y las comunicaciones.</w:t>
                            </w:r>
                          </w:p>
                          <w:p w:rsidR="00372CDD" w:rsidRPr="004A7F34" w:rsidRDefault="00372CDD" w:rsidP="002F7090">
                            <w:pPr>
                              <w:pStyle w:val="Ttulo1"/>
                              <w:spacing w:before="12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A7F34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:rsidR="00372CDD" w:rsidRPr="00C06F70" w:rsidRDefault="00372CDD" w:rsidP="00D30F0F">
                            <w:pPr>
                              <w:pStyle w:val="Cuerpo"/>
                              <w:spacing w:line="276" w:lineRule="auto"/>
                            </w:pPr>
                            <w:r w:rsidRPr="00C06F70">
                              <w:t>No se requieren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ABA026" id="AutoShape 138" o:spid="_x0000_s1027" style="width:206.2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" fillcolor="#daeef3" stroked="f">
                <v:fill color2="#b0c0c4" o:opacity2=".5" rotate="t" focus="100%" type="gradient"/>
                <v:textbox>
                  <w:txbxContent>
                    <w:p w:rsidR="002F7090" w:rsidRPr="002F7090" w:rsidRDefault="00372CDD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  <w:r w:rsidRPr="00186695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4A7F34">
                        <w:rPr>
                          <w:rFonts w:ascii="Arial" w:hAnsi="Arial" w:cs="Arial"/>
                          <w:b/>
                          <w:color w:val="497C83"/>
                          <w:sz w:val="24"/>
                        </w:rPr>
                        <w:br/>
                      </w:r>
                      <w:r w:rsidR="003853CF">
                        <w:rPr>
                          <w:rStyle w:val="CuerpoCar"/>
                        </w:rPr>
                        <w:t xml:space="preserve">Personas </w:t>
                      </w:r>
                      <w:r w:rsidR="007512CA">
                        <w:rPr>
                          <w:rStyle w:val="CuerpoCar"/>
                        </w:rPr>
                        <w:t xml:space="preserve">mayores no familiarizadas con el uso de las tecnologías de la </w:t>
                      </w:r>
                      <w:r w:rsidR="003853CF">
                        <w:rPr>
                          <w:rStyle w:val="CuerpoCar"/>
                        </w:rPr>
                        <w:t>información y las comunicaciones.</w:t>
                      </w:r>
                    </w:p>
                    <w:p w:rsidR="00372CDD" w:rsidRPr="004A7F34" w:rsidRDefault="00372CDD" w:rsidP="002F7090">
                      <w:pPr>
                        <w:pStyle w:val="Ttulo1"/>
                        <w:spacing w:before="120"/>
                        <w:rPr>
                          <w:u w:color="9ECDDD"/>
                          <w:lang w:val="es-ES_tradnl"/>
                        </w:rPr>
                      </w:pPr>
                      <w:r w:rsidRPr="004A7F34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:rsidR="00372CDD" w:rsidRPr="00C06F70" w:rsidRDefault="00372CDD" w:rsidP="00D30F0F">
                      <w:pPr>
                        <w:pStyle w:val="Cuerpo"/>
                        <w:spacing w:line="276" w:lineRule="auto"/>
                      </w:pPr>
                      <w:r w:rsidRPr="00C06F70"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62F18" w:rsidRDefault="00462F18" w:rsidP="000F6725">
      <w:pPr>
        <w:spacing w:before="120" w:after="120" w:line="240" w:lineRule="auto"/>
        <w:ind w:left="-567" w:right="284" w:firstLine="284"/>
      </w:pPr>
      <w:r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1FBFCCED" wp14:editId="1C257046">
                <wp:extent cx="5941060" cy="285750"/>
                <wp:effectExtent l="0" t="0" r="2540" b="0"/>
                <wp:docPr id="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E36C0A"/>
                            </a:gs>
                            <a:gs pos="100000">
                              <a:srgbClr val="E36C0A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18" w:rsidRPr="003853CF" w:rsidRDefault="007512CA" w:rsidP="00462F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6"/>
                              </w:rPr>
                            </w:pPr>
                            <w:r w:rsidRPr="003853C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6"/>
                              </w:rPr>
                              <w:t xml:space="preserve">¡APRENDE A USAR EL </w:t>
                            </w:r>
                            <w:r w:rsidR="00D92FB6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6"/>
                              </w:rPr>
                              <w:t>ORDENADOR</w:t>
                            </w:r>
                            <w:r w:rsidRPr="003853C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BFCCED" id="AutoShape 127" o:spid="_x0000_s1028" style="width:467.8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" fillcolor="#e36c0a" stroked="f">
                <v:fill color2="#b75708" o:opacity2=".5" rotate="t" focus="100%" type="gradient"/>
                <v:textbox>
                  <w:txbxContent>
                    <w:p w:rsidR="00462F18" w:rsidRPr="003853CF" w:rsidRDefault="007512CA" w:rsidP="00462F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6"/>
                        </w:rPr>
                      </w:pPr>
                      <w:r w:rsidRPr="003853C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6"/>
                        </w:rPr>
                        <w:t xml:space="preserve">¡APRENDE A USAR EL </w:t>
                      </w:r>
                      <w:r w:rsidR="00D92FB6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6"/>
                        </w:rPr>
                        <w:t>ORDENADOR</w:t>
                      </w:r>
                      <w:r w:rsidRPr="003853C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6"/>
                        </w:rPr>
                        <w:t>!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62F18" w:rsidRDefault="00462F18" w:rsidP="00E70DA1">
      <w:pPr>
        <w:spacing w:before="120" w:after="120" w:line="240" w:lineRule="auto"/>
        <w:ind w:left="-567" w:firstLine="284"/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6602AE3F" wp14:editId="0FE3896C">
                <wp:extent cx="5941060" cy="876300"/>
                <wp:effectExtent l="0" t="0" r="2540" b="0"/>
                <wp:docPr id="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18" w:rsidRPr="00572659" w:rsidRDefault="00462F18" w:rsidP="00186695">
                            <w:pPr>
                              <w:pStyle w:val="Ttulo1"/>
                              <w:jc w:val="center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:rsidR="00462F18" w:rsidRPr="00572659" w:rsidRDefault="00462F18" w:rsidP="00E70DA1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:rsidR="00462F18" w:rsidRPr="00572659" w:rsidRDefault="00462F18" w:rsidP="00E70DA1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presénciales de 2,5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02AE3F" id="AutoShape 142" o:spid="_x0000_s1029" style="width:467.8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" fillcolor="#daeef3" stroked="f">
                <v:fill color2="#b0c0c4" o:opacity2=".5" rotate="t" focus="100%" type="gradient"/>
                <v:textbox>
                  <w:txbxContent>
                    <w:p w:rsidR="00462F18" w:rsidRPr="00572659" w:rsidRDefault="00462F18" w:rsidP="00186695">
                      <w:pPr>
                        <w:pStyle w:val="Ttulo1"/>
                        <w:jc w:val="center"/>
                        <w:rPr>
                          <w:u w:color="9ECDDD"/>
                          <w:lang w:val="es-ES_tradnl"/>
                        </w:rPr>
                      </w:pPr>
                      <w:r w:rsidRPr="0057265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:rsidR="00462F18" w:rsidRPr="00572659" w:rsidRDefault="00462F18" w:rsidP="00E70DA1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:rsidR="00462F18" w:rsidRPr="00572659" w:rsidRDefault="00462F18" w:rsidP="00E70DA1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presénciales de 2,5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70DA1" w:rsidRPr="004A7F34" w:rsidRDefault="003853CF" w:rsidP="003853CF">
      <w:pPr>
        <w:spacing w:before="120" w:after="0" w:line="240" w:lineRule="auto"/>
        <w:ind w:left="-567" w:firstLine="284"/>
        <w:jc w:val="right"/>
      </w:pPr>
      <w:r>
        <w:rPr>
          <w:noProof/>
          <w:lang w:eastAsia="es-ES"/>
        </w:rPr>
        <w:drawing>
          <wp:inline distT="0" distB="0" distL="0" distR="0" wp14:anchorId="4D06F150" wp14:editId="1E646F85">
            <wp:extent cx="2076450" cy="589280"/>
            <wp:effectExtent l="0" t="0" r="0" b="1270"/>
            <wp:docPr id="144" name="Imagen 144" descr="Logotipo Gobierno de Aragón.&#10;" title="Logo Gobierno de Arag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C25" w:rsidRDefault="00115C25" w:rsidP="00806FDA">
      <w:pPr>
        <w:spacing w:after="0" w:line="240" w:lineRule="auto"/>
      </w:pPr>
      <w:r>
        <w:separator/>
      </w:r>
    </w:p>
  </w:endnote>
  <w:endnote w:type="continuationSeparator" w:id="0">
    <w:p w:rsidR="00115C25" w:rsidRDefault="00115C25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Alternat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0F6725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0F6725">
      <w:rPr>
        <w:b/>
        <w:noProof/>
      </w:rPr>
      <w:t>2</w:t>
    </w:r>
    <w:r>
      <w:rPr>
        <w:b/>
        <w:sz w:val="24"/>
        <w:szCs w:val="24"/>
      </w:rPr>
      <w:fldChar w:fldCharType="end"/>
    </w:r>
  </w:p>
  <w:p w:rsidR="00786752" w:rsidRDefault="00786752" w:rsidP="00FE396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786752" w:rsidP="00C06F70">
    <w:pPr>
      <w:pStyle w:val="Piedepgina"/>
      <w:tabs>
        <w:tab w:val="clear" w:pos="4252"/>
        <w:tab w:val="left" w:pos="181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C25" w:rsidRDefault="00115C25" w:rsidP="00806FDA">
      <w:pPr>
        <w:spacing w:after="0" w:line="240" w:lineRule="auto"/>
      </w:pPr>
      <w:r>
        <w:separator/>
      </w:r>
    </w:p>
  </w:footnote>
  <w:footnote w:type="continuationSeparator" w:id="0">
    <w:p w:rsidR="00115C25" w:rsidRDefault="00115C25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0A173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75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0A1732" w:rsidP="001D2A30">
    <w:pPr>
      <w:pStyle w:val="Encabezad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76" type="#_x0000_t75" style="position:absolute;left:0;text-align:left;margin-left:-85.6pt;margin-top:-63.35pt;width:595.2pt;height:841.9pt;z-index:-251657728;mso-position-horizontal-relative:margin;mso-position-vertical-relative:margin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0A173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74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6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0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0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3"/>
  </w:num>
  <w:num w:numId="9">
    <w:abstractNumId w:val="28"/>
  </w:num>
  <w:num w:numId="10">
    <w:abstractNumId w:val="31"/>
  </w:num>
  <w:num w:numId="11">
    <w:abstractNumId w:val="14"/>
  </w:num>
  <w:num w:numId="12">
    <w:abstractNumId w:val="25"/>
  </w:num>
  <w:num w:numId="13">
    <w:abstractNumId w:val="29"/>
  </w:num>
  <w:num w:numId="14">
    <w:abstractNumId w:val="16"/>
  </w:num>
  <w:num w:numId="15">
    <w:abstractNumId w:val="19"/>
  </w:num>
  <w:num w:numId="16">
    <w:abstractNumId w:val="32"/>
  </w:num>
  <w:num w:numId="17">
    <w:abstractNumId w:val="17"/>
  </w:num>
  <w:num w:numId="18">
    <w:abstractNumId w:val="27"/>
  </w:num>
  <w:num w:numId="19">
    <w:abstractNumId w:val="26"/>
  </w:num>
  <w:num w:numId="20">
    <w:abstractNumId w:val="18"/>
  </w:num>
  <w:num w:numId="21">
    <w:abstractNumId w:val="33"/>
  </w:num>
  <w:num w:numId="22">
    <w:abstractNumId w:val="22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evenAndOddHeaders/>
  <w:characterSpacingControl w:val="doNotCompress"/>
  <w:hdrShapeDefaults>
    <o:shapedefaults v:ext="edit" spidmax="2077">
      <o:colormru v:ext="edit" colors="#6c869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256FD"/>
    <w:rsid w:val="000554DB"/>
    <w:rsid w:val="00067CBB"/>
    <w:rsid w:val="000705CD"/>
    <w:rsid w:val="000846A3"/>
    <w:rsid w:val="000A1732"/>
    <w:rsid w:val="000B7F3E"/>
    <w:rsid w:val="000C5E55"/>
    <w:rsid w:val="000D3C51"/>
    <w:rsid w:val="000E129D"/>
    <w:rsid w:val="000E3ACB"/>
    <w:rsid w:val="000E7434"/>
    <w:rsid w:val="000F6725"/>
    <w:rsid w:val="0010040F"/>
    <w:rsid w:val="001005E4"/>
    <w:rsid w:val="00105802"/>
    <w:rsid w:val="00115C25"/>
    <w:rsid w:val="001267AD"/>
    <w:rsid w:val="00152297"/>
    <w:rsid w:val="0016553D"/>
    <w:rsid w:val="00184AF7"/>
    <w:rsid w:val="00186695"/>
    <w:rsid w:val="001A1512"/>
    <w:rsid w:val="001B08F2"/>
    <w:rsid w:val="001B1F81"/>
    <w:rsid w:val="001C12FB"/>
    <w:rsid w:val="001D2A30"/>
    <w:rsid w:val="00205800"/>
    <w:rsid w:val="00206A56"/>
    <w:rsid w:val="00212EC6"/>
    <w:rsid w:val="0023327E"/>
    <w:rsid w:val="00233973"/>
    <w:rsid w:val="002403DC"/>
    <w:rsid w:val="00261485"/>
    <w:rsid w:val="002A4605"/>
    <w:rsid w:val="002A6DA1"/>
    <w:rsid w:val="002B298B"/>
    <w:rsid w:val="002B577E"/>
    <w:rsid w:val="002C593C"/>
    <w:rsid w:val="002E5400"/>
    <w:rsid w:val="002E666E"/>
    <w:rsid w:val="002F29CA"/>
    <w:rsid w:val="002F7090"/>
    <w:rsid w:val="00312D54"/>
    <w:rsid w:val="00316617"/>
    <w:rsid w:val="00347189"/>
    <w:rsid w:val="00354514"/>
    <w:rsid w:val="003658C4"/>
    <w:rsid w:val="003711A2"/>
    <w:rsid w:val="00372CDD"/>
    <w:rsid w:val="00374342"/>
    <w:rsid w:val="003803A7"/>
    <w:rsid w:val="0038264D"/>
    <w:rsid w:val="00383BD4"/>
    <w:rsid w:val="003853CF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62DF2"/>
    <w:rsid w:val="00462F18"/>
    <w:rsid w:val="004657B0"/>
    <w:rsid w:val="00486AE8"/>
    <w:rsid w:val="00492CC8"/>
    <w:rsid w:val="004A136C"/>
    <w:rsid w:val="004A5135"/>
    <w:rsid w:val="004A7F34"/>
    <w:rsid w:val="004B079E"/>
    <w:rsid w:val="004B6E68"/>
    <w:rsid w:val="004C3BDE"/>
    <w:rsid w:val="004C414E"/>
    <w:rsid w:val="004D724E"/>
    <w:rsid w:val="004D7525"/>
    <w:rsid w:val="004E1170"/>
    <w:rsid w:val="004E6825"/>
    <w:rsid w:val="005013CD"/>
    <w:rsid w:val="00522E13"/>
    <w:rsid w:val="00527EF1"/>
    <w:rsid w:val="00531DB8"/>
    <w:rsid w:val="0055256B"/>
    <w:rsid w:val="00567733"/>
    <w:rsid w:val="00572115"/>
    <w:rsid w:val="005A16B4"/>
    <w:rsid w:val="005C3718"/>
    <w:rsid w:val="005C4F2A"/>
    <w:rsid w:val="005D3386"/>
    <w:rsid w:val="00616829"/>
    <w:rsid w:val="00617F56"/>
    <w:rsid w:val="006207CD"/>
    <w:rsid w:val="006219E7"/>
    <w:rsid w:val="00634583"/>
    <w:rsid w:val="006406EB"/>
    <w:rsid w:val="00645284"/>
    <w:rsid w:val="006617EE"/>
    <w:rsid w:val="00664C6C"/>
    <w:rsid w:val="00675BFF"/>
    <w:rsid w:val="00677561"/>
    <w:rsid w:val="006838C1"/>
    <w:rsid w:val="006866E0"/>
    <w:rsid w:val="00686FD2"/>
    <w:rsid w:val="00694157"/>
    <w:rsid w:val="006A1356"/>
    <w:rsid w:val="006A5106"/>
    <w:rsid w:val="006B4C66"/>
    <w:rsid w:val="006B791C"/>
    <w:rsid w:val="006C1355"/>
    <w:rsid w:val="006C5968"/>
    <w:rsid w:val="006C6174"/>
    <w:rsid w:val="006D2922"/>
    <w:rsid w:val="006D3A50"/>
    <w:rsid w:val="006D54A6"/>
    <w:rsid w:val="006E333E"/>
    <w:rsid w:val="00710937"/>
    <w:rsid w:val="00715D78"/>
    <w:rsid w:val="00724280"/>
    <w:rsid w:val="00744839"/>
    <w:rsid w:val="00747271"/>
    <w:rsid w:val="007512CA"/>
    <w:rsid w:val="0075208E"/>
    <w:rsid w:val="007620FD"/>
    <w:rsid w:val="007810F7"/>
    <w:rsid w:val="00786752"/>
    <w:rsid w:val="0079444F"/>
    <w:rsid w:val="007B51AA"/>
    <w:rsid w:val="007D03D3"/>
    <w:rsid w:val="007E3D32"/>
    <w:rsid w:val="00806FDA"/>
    <w:rsid w:val="00815CFE"/>
    <w:rsid w:val="00817597"/>
    <w:rsid w:val="00825570"/>
    <w:rsid w:val="008450A6"/>
    <w:rsid w:val="00847C9F"/>
    <w:rsid w:val="00851942"/>
    <w:rsid w:val="0085484E"/>
    <w:rsid w:val="008550E9"/>
    <w:rsid w:val="00856393"/>
    <w:rsid w:val="0086076A"/>
    <w:rsid w:val="00870B7D"/>
    <w:rsid w:val="00883D08"/>
    <w:rsid w:val="00886289"/>
    <w:rsid w:val="00890269"/>
    <w:rsid w:val="00891657"/>
    <w:rsid w:val="00891B2D"/>
    <w:rsid w:val="008978DA"/>
    <w:rsid w:val="008A0215"/>
    <w:rsid w:val="008B389B"/>
    <w:rsid w:val="008C0081"/>
    <w:rsid w:val="008C0D98"/>
    <w:rsid w:val="008C143B"/>
    <w:rsid w:val="008C4D20"/>
    <w:rsid w:val="008C5833"/>
    <w:rsid w:val="008D6035"/>
    <w:rsid w:val="008F1B40"/>
    <w:rsid w:val="008F31A9"/>
    <w:rsid w:val="00923B63"/>
    <w:rsid w:val="00934FFD"/>
    <w:rsid w:val="009436CC"/>
    <w:rsid w:val="00962B34"/>
    <w:rsid w:val="00982B45"/>
    <w:rsid w:val="009935BC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0B48"/>
    <w:rsid w:val="009D5961"/>
    <w:rsid w:val="009E1AF9"/>
    <w:rsid w:val="009E4CB0"/>
    <w:rsid w:val="009E4CE2"/>
    <w:rsid w:val="00A026CB"/>
    <w:rsid w:val="00A1737C"/>
    <w:rsid w:val="00A267BC"/>
    <w:rsid w:val="00A30EF2"/>
    <w:rsid w:val="00A3197C"/>
    <w:rsid w:val="00A60FC8"/>
    <w:rsid w:val="00A614B7"/>
    <w:rsid w:val="00A653B7"/>
    <w:rsid w:val="00A6606A"/>
    <w:rsid w:val="00A70129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3127B"/>
    <w:rsid w:val="00B31658"/>
    <w:rsid w:val="00B55E95"/>
    <w:rsid w:val="00B601D7"/>
    <w:rsid w:val="00B73885"/>
    <w:rsid w:val="00B753E2"/>
    <w:rsid w:val="00B84727"/>
    <w:rsid w:val="00BC4988"/>
    <w:rsid w:val="00BD74A6"/>
    <w:rsid w:val="00BE03B7"/>
    <w:rsid w:val="00BE4A62"/>
    <w:rsid w:val="00C0320E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B5908"/>
    <w:rsid w:val="00CC1950"/>
    <w:rsid w:val="00CE31D4"/>
    <w:rsid w:val="00D11C64"/>
    <w:rsid w:val="00D20713"/>
    <w:rsid w:val="00D26A4A"/>
    <w:rsid w:val="00D30F0F"/>
    <w:rsid w:val="00D34058"/>
    <w:rsid w:val="00D449CA"/>
    <w:rsid w:val="00D6178B"/>
    <w:rsid w:val="00D66C81"/>
    <w:rsid w:val="00D74253"/>
    <w:rsid w:val="00D81F49"/>
    <w:rsid w:val="00D87775"/>
    <w:rsid w:val="00D90164"/>
    <w:rsid w:val="00D91511"/>
    <w:rsid w:val="00D92FB6"/>
    <w:rsid w:val="00DA2818"/>
    <w:rsid w:val="00DB4191"/>
    <w:rsid w:val="00DB70C3"/>
    <w:rsid w:val="00DF3E2B"/>
    <w:rsid w:val="00E3305C"/>
    <w:rsid w:val="00E3472C"/>
    <w:rsid w:val="00E63E47"/>
    <w:rsid w:val="00E6610D"/>
    <w:rsid w:val="00E70DA1"/>
    <w:rsid w:val="00E77D8C"/>
    <w:rsid w:val="00E82F2C"/>
    <w:rsid w:val="00ED7F6D"/>
    <w:rsid w:val="00EE0F3D"/>
    <w:rsid w:val="00EE44AC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A53A2"/>
    <w:rsid w:val="00FB11FE"/>
    <w:rsid w:val="00FB44B5"/>
    <w:rsid w:val="00FD0CE4"/>
    <w:rsid w:val="00FD2221"/>
    <w:rsid w:val="00FD2FF8"/>
    <w:rsid w:val="00FE3963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>
      <o:colormru v:ext="edit" colors="#6c8695"/>
    </o:shapedefaults>
    <o:shapelayout v:ext="edit">
      <o:idmap v:ext="edit" data="1"/>
    </o:shapelayout>
  </w:shapeDefaults>
  <w:decimalSymbol w:val=","/>
  <w:listSeparator w:val=";"/>
  <w15:docId w15:val="{BDF193CE-082E-4BD6-9F84-1BB93EC7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itulos TICS"/>
    <w:basedOn w:val="Normal"/>
    <w:next w:val="Normal"/>
    <w:link w:val="Ttulo1Car"/>
    <w:uiPriority w:val="9"/>
    <w:qFormat/>
    <w:rsid w:val="00186695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s TICS Car"/>
    <w:link w:val="Ttulo1"/>
    <w:uiPriority w:val="9"/>
    <w:rsid w:val="00186695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3803A7"/>
    <w:pPr>
      <w:jc w:val="center"/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customStyle="1" w:styleId="Titulosguias">
    <w:name w:val="Titulos guias"/>
    <w:basedOn w:val="Tituloportada"/>
    <w:link w:val="TitulosguiasCar"/>
    <w:qFormat/>
    <w:rsid w:val="00186695"/>
    <w:rPr>
      <w:sz w:val="56"/>
    </w:rPr>
  </w:style>
  <w:style w:type="paragraph" w:customStyle="1" w:styleId="Nombreguia">
    <w:name w:val="Nombre guia"/>
    <w:basedOn w:val="Titulocontraportada"/>
    <w:link w:val="NombreguiaCar"/>
    <w:qFormat/>
    <w:rsid w:val="00186695"/>
  </w:style>
  <w:style w:type="character" w:customStyle="1" w:styleId="TitulosguiasCar">
    <w:name w:val="Titulos guias Car"/>
    <w:basedOn w:val="TituloportadaCar"/>
    <w:link w:val="Titulosguias"/>
    <w:rsid w:val="00186695"/>
    <w:rPr>
      <w:rFonts w:ascii="Arial" w:hAnsi="Arial" w:cs="Arial"/>
      <w:b/>
      <w:noProof/>
      <w:color w:val="2F5496"/>
      <w:spacing w:val="-19"/>
      <w:sz w:val="56"/>
      <w:szCs w:val="56"/>
    </w:rPr>
  </w:style>
  <w:style w:type="character" w:customStyle="1" w:styleId="NombreguiaCar">
    <w:name w:val="Nombre guia Car"/>
    <w:basedOn w:val="TitulocontraportadaCar"/>
    <w:link w:val="Nombreguia"/>
    <w:rsid w:val="00186695"/>
    <w:rPr>
      <w:rFonts w:ascii="Arial" w:hAnsi="Arial" w:cs="Arial"/>
      <w:b/>
      <w:noProof/>
      <w:color w:val="E36C0A"/>
      <w:spacing w:val="-4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373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Talleres de difusión de las Tecnologías de la Información y la Comunicación</vt:lpstr>
    </vt:vector>
  </TitlesOfParts>
  <Company>ITA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Talleres de difusión de las Tecnologías de la Información y la Comunicación</dc:title>
  <dc:creator>ITA</dc:creator>
  <cp:lastModifiedBy>MIRIAM SERRANO MARTINEZ</cp:lastModifiedBy>
  <cp:revision>2</cp:revision>
  <cp:lastPrinted>2016-05-05T08:36:00Z</cp:lastPrinted>
  <dcterms:created xsi:type="dcterms:W3CDTF">2020-12-03T08:58:00Z</dcterms:created>
  <dcterms:modified xsi:type="dcterms:W3CDTF">2020-12-03T08:58:00Z</dcterms:modified>
</cp:coreProperties>
</file>