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4A9" w:rsidRPr="006C6174" w:rsidRDefault="00AB74A9" w:rsidP="00447D57">
      <w:pPr>
        <w:pStyle w:val="Tituloportada"/>
        <w:ind w:left="-284" w:right="425"/>
        <w:rPr>
          <w:spacing w:val="-40"/>
        </w:rPr>
      </w:pPr>
      <w:bookmarkStart w:id="0" w:name="_GoBack"/>
      <w:bookmarkEnd w:id="0"/>
      <w:r w:rsidRPr="006C6174">
        <w:rPr>
          <w:rStyle w:val="TituloTallerCar"/>
          <w:rFonts w:eastAsia="Calibri" w:cs="Arial"/>
          <w:sz w:val="56"/>
          <w:szCs w:val="56"/>
        </w:rPr>
        <w:t xml:space="preserve">Talleres de difusión de las Tecnologías de </w:t>
      </w:r>
      <w:smartTag w:uri="urn:schemas-microsoft-com:office:smarttags" w:element="PersonName">
        <w:smartTagPr>
          <w:attr w:name="ProductID" w:val="la Informaci￳n"/>
        </w:smartTagPr>
        <w:r w:rsidRPr="006C6174">
          <w:rPr>
            <w:rStyle w:val="TituloTallerCar"/>
            <w:rFonts w:eastAsia="Calibri" w:cs="Arial"/>
            <w:sz w:val="56"/>
            <w:szCs w:val="56"/>
          </w:rPr>
          <w:t>la Información</w:t>
        </w:r>
      </w:smartTag>
      <w:r w:rsidRPr="006C6174">
        <w:rPr>
          <w:rStyle w:val="TituloTallerCar"/>
          <w:rFonts w:eastAsia="Calibri" w:cs="Arial"/>
          <w:sz w:val="56"/>
          <w:szCs w:val="56"/>
        </w:rPr>
        <w:t xml:space="preserve"> y </w:t>
      </w:r>
      <w:smartTag w:uri="urn:schemas-microsoft-com:office:smarttags" w:element="PersonName">
        <w:smartTagPr>
          <w:attr w:name="ProductID" w:val="la Comunicaci￳n"/>
        </w:smartTagPr>
        <w:r w:rsidRPr="006C6174">
          <w:rPr>
            <w:rStyle w:val="TituloTallerCar"/>
            <w:rFonts w:eastAsia="Calibri" w:cs="Arial"/>
            <w:sz w:val="56"/>
            <w:szCs w:val="56"/>
          </w:rPr>
          <w:t>la Comunicación</w:t>
        </w:r>
      </w:smartTag>
    </w:p>
    <w:p w:rsidR="00AB74A9" w:rsidRDefault="00AB74A9" w:rsidP="00447D57">
      <w:pPr>
        <w:pStyle w:val="Titulocontraportada"/>
        <w:ind w:left="-284" w:right="425"/>
      </w:pPr>
      <w:r w:rsidRPr="006C6174">
        <w:t>“</w:t>
      </w:r>
      <w:r w:rsidR="004F511B">
        <w:t>e-Administración y DNI Electrónico</w:t>
      </w:r>
      <w:r w:rsidRPr="006C6174">
        <w:t>”</w:t>
      </w:r>
    </w:p>
    <w:tbl>
      <w:tblPr>
        <w:tblStyle w:val="Tablaconcuadrcula"/>
        <w:tblW w:w="0" w:type="auto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620" w:firstRow="1" w:lastRow="0" w:firstColumn="0" w:lastColumn="0" w:noHBand="1" w:noVBand="1"/>
        <w:tblCaption w:val="Tabla Objetos para compras on-line"/>
        <w:tblDescription w:val="Tabla para el cartel generico de Objetos para compras on-line"/>
      </w:tblPr>
      <w:tblGrid>
        <w:gridCol w:w="4644"/>
        <w:gridCol w:w="4395"/>
      </w:tblGrid>
      <w:tr w:rsidR="00372CDD" w:rsidTr="00447D57">
        <w:trPr>
          <w:tblHeader/>
        </w:trPr>
        <w:tc>
          <w:tcPr>
            <w:tcW w:w="4644" w:type="dxa"/>
          </w:tcPr>
          <w:p w:rsidR="00372CDD" w:rsidRDefault="00E36C7D" w:rsidP="00372CDD">
            <w:pPr>
              <w:pStyle w:val="Titulocontraportada"/>
            </w:pPr>
            <w:r w:rsidRPr="00E36C7D">
              <w:drawing>
                <wp:inline distT="0" distB="0" distL="0" distR="0" wp14:anchorId="04332055" wp14:editId="386C08CA">
                  <wp:extent cx="2413818" cy="1295400"/>
                  <wp:effectExtent l="0" t="0" r="5715" b="0"/>
                  <wp:docPr id="1" name="Imagen 1" descr="Imagen para Cartel del taller de e-Administración y uso del dni electrónico, en la que se puede ver un detalle de un dni 3.0." title="dni electrón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5961" cy="129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372CDD" w:rsidRPr="00C06F70" w:rsidRDefault="00372CDD" w:rsidP="00492CC8">
            <w:pPr>
              <w:pStyle w:val="Ttulo1"/>
              <w:tabs>
                <w:tab w:val="left" w:pos="2670"/>
              </w:tabs>
            </w:pPr>
            <w:r w:rsidRPr="00C06F70">
              <w:t>Objetivos</w:t>
            </w:r>
          </w:p>
          <w:p w:rsidR="004F511B" w:rsidRPr="004F511B" w:rsidRDefault="00372CDD" w:rsidP="004F511B">
            <w:pPr>
              <w:pStyle w:val="Cuerpo"/>
            </w:pPr>
            <w:r w:rsidRPr="004A7F34">
              <w:t>El objetivo principal d</w:t>
            </w:r>
            <w:r w:rsidR="004F511B">
              <w:t xml:space="preserve">e este taller es dar a conocer la obtención, utilización y aplicación de todas las utilidades </w:t>
            </w:r>
            <w:r w:rsidR="004F511B" w:rsidRPr="00E36C7D">
              <w:rPr>
                <w:b/>
              </w:rPr>
              <w:t xml:space="preserve">del DNI electrónico (DNIe) </w:t>
            </w:r>
            <w:r w:rsidR="004F511B">
              <w:t xml:space="preserve">y del </w:t>
            </w:r>
            <w:r w:rsidR="004F511B" w:rsidRPr="00E36C7D">
              <w:rPr>
                <w:b/>
              </w:rPr>
              <w:t xml:space="preserve">certificado digital </w:t>
            </w:r>
            <w:r w:rsidR="004F511B">
              <w:t xml:space="preserve">además de querer aprender sus </w:t>
            </w:r>
            <w:r w:rsidR="004F511B" w:rsidRPr="00E36C7D">
              <w:rPr>
                <w:b/>
              </w:rPr>
              <w:t>ventajas prácticas</w:t>
            </w:r>
            <w:r w:rsidR="004F511B">
              <w:t xml:space="preserve"> en la administración electrónica.</w:t>
            </w:r>
          </w:p>
        </w:tc>
      </w:tr>
    </w:tbl>
    <w:p w:rsidR="00C25DFA" w:rsidRDefault="00F46919" w:rsidP="00447D57">
      <w:pPr>
        <w:spacing w:before="120" w:after="120" w:line="240" w:lineRule="auto"/>
        <w:ind w:left="-567" w:firstLine="284"/>
        <w:rPr>
          <w:rFonts w:cs="Arial"/>
          <w:noProof/>
          <w:sz w:val="28"/>
          <w:lang w:eastAsia="es-ES"/>
        </w:rPr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39E9A447" wp14:editId="5350039F">
                <wp:extent cx="3190875" cy="3028950"/>
                <wp:effectExtent l="0" t="0" r="9525" b="0"/>
                <wp:docPr id="3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028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86752" w:rsidRPr="00283F39" w:rsidRDefault="00786752" w:rsidP="00C06F70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t>Contenidos</w:t>
                            </w:r>
                          </w:p>
                          <w:p w:rsidR="00786752" w:rsidRDefault="00E36C7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¿Qué es un Certificado Digital?</w:t>
                            </w:r>
                          </w:p>
                          <w:p w:rsidR="00E36C7D" w:rsidRDefault="00E36C7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Para qué sirve un Certificado.</w:t>
                            </w:r>
                          </w:p>
                          <w:p w:rsidR="00E36C7D" w:rsidRDefault="002211B4" w:rsidP="00E36C7D">
                            <w:pPr>
                              <w:pStyle w:val="Listanumerada"/>
                              <w:ind w:left="426"/>
                            </w:pPr>
                            <w:r>
                              <w:t xml:space="preserve">Cómo obtener </w:t>
                            </w:r>
                            <w:r w:rsidR="00E36C7D">
                              <w:t>nuestro Certificado Digital.</w:t>
                            </w:r>
                          </w:p>
                          <w:p w:rsidR="00E36C7D" w:rsidRDefault="00E36C7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Qué es el DNI Electrónico.</w:t>
                            </w:r>
                          </w:p>
                          <w:p w:rsidR="00E36C7D" w:rsidRDefault="00E36C7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Ventajas que aporta el DNI Electrónico.</w:t>
                            </w:r>
                          </w:p>
                          <w:p w:rsidR="00E36C7D" w:rsidRDefault="00A3075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Qué</w:t>
                            </w:r>
                            <w:r w:rsidR="00E36C7D">
                              <w:t xml:space="preserve"> necesitamos para usar el DNI Electrónico.</w:t>
                            </w:r>
                          </w:p>
                          <w:p w:rsidR="00E36C7D" w:rsidRDefault="004443E3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La Administración E</w:t>
                            </w:r>
                            <w:r w:rsidR="00E36C7D">
                              <w:t>lectrónica.</w:t>
                            </w:r>
                          </w:p>
                          <w:p w:rsidR="00E36C7D" w:rsidRDefault="00E36C7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>Tu comunidad: Servicios y trámites.</w:t>
                            </w:r>
                          </w:p>
                          <w:p w:rsidR="00E36C7D" w:rsidRPr="00F375D0" w:rsidRDefault="00E36C7D" w:rsidP="00E36C7D">
                            <w:pPr>
                              <w:pStyle w:val="Listanumerada"/>
                              <w:ind w:left="426"/>
                            </w:pPr>
                            <w:r>
                              <w:t xml:space="preserve">Administraciones locales: Diputaciones, Comarcas y </w:t>
                            </w:r>
                            <w:r w:rsidR="00AE05E1">
                              <w:t>Ayuntamiento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9E9A447" id="AutoShape 128" o:spid="_x0000_s1026" style="width:251.25pt;height:23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" fillcolor="#daeef3" stroked="f">
                <v:fill color2="#b0c0c4" o:opacity2=".5" rotate="t" focus="100%" type="gradient"/>
                <v:textbox>
                  <w:txbxContent>
                    <w:p w:rsidR="00786752" w:rsidRPr="00283F39" w:rsidRDefault="00786752" w:rsidP="00C06F70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t>Contenidos</w:t>
                      </w:r>
                    </w:p>
                    <w:p w:rsidR="00786752" w:rsidRDefault="00E36C7D" w:rsidP="00E36C7D">
                      <w:pPr>
                        <w:pStyle w:val="Listanumerada"/>
                        <w:ind w:left="426"/>
                      </w:pPr>
                      <w:r>
                        <w:t>¿Qué es un Certificado Digital?</w:t>
                      </w:r>
                    </w:p>
                    <w:p w:rsidR="00E36C7D" w:rsidRDefault="00E36C7D" w:rsidP="00E36C7D">
                      <w:pPr>
                        <w:pStyle w:val="Listanumerada"/>
                        <w:ind w:left="426"/>
                      </w:pPr>
                      <w:r>
                        <w:t>Para qué sirve un Certificado.</w:t>
                      </w:r>
                    </w:p>
                    <w:p w:rsidR="00E36C7D" w:rsidRDefault="002211B4" w:rsidP="00E36C7D">
                      <w:pPr>
                        <w:pStyle w:val="Listanumerada"/>
                        <w:ind w:left="426"/>
                      </w:pPr>
                      <w:r>
                        <w:t xml:space="preserve">Cómo obtener </w:t>
                      </w:r>
                      <w:r w:rsidR="00E36C7D">
                        <w:t>nuestro Certificado Digital.</w:t>
                      </w:r>
                    </w:p>
                    <w:p w:rsidR="00E36C7D" w:rsidRDefault="00E36C7D" w:rsidP="00E36C7D">
                      <w:pPr>
                        <w:pStyle w:val="Listanumerada"/>
                        <w:ind w:left="426"/>
                      </w:pPr>
                      <w:r>
                        <w:t>Qué es el DNI Electrónico.</w:t>
                      </w:r>
                    </w:p>
                    <w:p w:rsidR="00E36C7D" w:rsidRDefault="00E36C7D" w:rsidP="00E36C7D">
                      <w:pPr>
                        <w:pStyle w:val="Listanumerada"/>
                        <w:ind w:left="426"/>
                      </w:pPr>
                      <w:r>
                        <w:t>Ventajas que aporta el DNI Electrónico.</w:t>
                      </w:r>
                    </w:p>
                    <w:p w:rsidR="00E36C7D" w:rsidRDefault="00A3075D" w:rsidP="00E36C7D">
                      <w:pPr>
                        <w:pStyle w:val="Listanumerada"/>
                        <w:ind w:left="426"/>
                      </w:pPr>
                      <w:r>
                        <w:t>Qué</w:t>
                      </w:r>
                      <w:r w:rsidR="00E36C7D">
                        <w:t xml:space="preserve"> necesitamos para usar el DNI Electrónico.</w:t>
                      </w:r>
                    </w:p>
                    <w:p w:rsidR="00E36C7D" w:rsidRDefault="004443E3" w:rsidP="00E36C7D">
                      <w:pPr>
                        <w:pStyle w:val="Listanumerada"/>
                        <w:ind w:left="426"/>
                      </w:pPr>
                      <w:r>
                        <w:t>La Administración E</w:t>
                      </w:r>
                      <w:r w:rsidR="00E36C7D">
                        <w:t>lectrónica.</w:t>
                      </w:r>
                    </w:p>
                    <w:p w:rsidR="00E36C7D" w:rsidRDefault="00E36C7D" w:rsidP="00E36C7D">
                      <w:pPr>
                        <w:pStyle w:val="Listanumerada"/>
                        <w:ind w:left="426"/>
                      </w:pPr>
                      <w:r>
                        <w:t>Tu comunidad: Servicios y trámites.</w:t>
                      </w:r>
                    </w:p>
                    <w:p w:rsidR="00E36C7D" w:rsidRPr="00F375D0" w:rsidRDefault="00E36C7D" w:rsidP="00E36C7D">
                      <w:pPr>
                        <w:pStyle w:val="Listanumerada"/>
                        <w:ind w:left="426"/>
                      </w:pPr>
                      <w:r>
                        <w:t xml:space="preserve">Administraciones locales: Diputaciones, Comarcas y </w:t>
                      </w:r>
                      <w:r w:rsidR="00AE05E1">
                        <w:t>Ayuntamiento</w:t>
                      </w:r>
                      <w: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  <w:r w:rsidR="00372CDD" w:rsidRPr="00372CDD">
        <w:rPr>
          <w:rFonts w:cs="Arial"/>
          <w:noProof/>
          <w:sz w:val="28"/>
          <w:lang w:eastAsia="es-ES"/>
        </w:rPr>
        <w:t xml:space="preserve"> </w:t>
      </w:r>
      <w:r w:rsidR="00372CDD"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264B4812" wp14:editId="3118A492">
                <wp:extent cx="2619375" cy="3019425"/>
                <wp:effectExtent l="0" t="0" r="9525" b="9525"/>
                <wp:docPr id="4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19375" cy="3019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72CDD" w:rsidRPr="004A7F34" w:rsidRDefault="00372CDD" w:rsidP="00D30F0F">
                            <w:pPr>
                              <w:spacing w:after="0"/>
                              <w:rPr>
                                <w:rFonts w:ascii="Arial" w:hAnsi="Arial" w:cs="Arial"/>
                                <w:spacing w:val="-40"/>
                                <w:sz w:val="16"/>
                              </w:rPr>
                            </w:pPr>
                            <w:r w:rsidRPr="00283F39">
                              <w:rPr>
                                <w:rStyle w:val="Ttulo1Car"/>
                                <w:rFonts w:eastAsia="Calibri"/>
                              </w:rPr>
                              <w:t>Dirigido a</w:t>
                            </w:r>
                            <w:r w:rsidRPr="00283F39">
                              <w:rPr>
                                <w:rFonts w:ascii="Arial" w:hAnsi="Arial" w:cs="Arial"/>
                                <w:b/>
                                <w:color w:val="2F5496"/>
                                <w:sz w:val="24"/>
                              </w:rPr>
                              <w:br/>
                            </w:r>
                            <w:r w:rsidRPr="00C06F70">
                              <w:rPr>
                                <w:rStyle w:val="CuerpoCar"/>
                              </w:rPr>
                              <w:t>Todas l</w:t>
                            </w:r>
                            <w:r w:rsidR="00E36C7D">
                              <w:rPr>
                                <w:rStyle w:val="CuerpoCar"/>
                              </w:rPr>
                              <w:t>as personas que quieran aprender a realizar trámites y gestiones desde su domicilio usando el DNI Electrónico o un Certificado Digital y conocer más a fondo la Administración Electrónica.</w:t>
                            </w:r>
                          </w:p>
                          <w:p w:rsidR="00372CDD" w:rsidRPr="00283F39" w:rsidRDefault="00372CDD" w:rsidP="00D30F0F">
                            <w:pPr>
                              <w:pStyle w:val="Ttulo1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Requisitos</w:t>
                            </w:r>
                          </w:p>
                          <w:p w:rsidR="00372CDD" w:rsidRPr="00C06F70" w:rsidRDefault="00372CDD" w:rsidP="00D30F0F">
                            <w:pPr>
                              <w:pStyle w:val="Cuerpo"/>
                              <w:spacing w:line="276" w:lineRule="auto"/>
                            </w:pPr>
                            <w:r w:rsidRPr="00C06F70">
                              <w:t>No se requieren conocimientos previos.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64B4812" id="AutoShape 138" o:spid="_x0000_s1027" style="width:206.25pt;height:23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" fillcolor="#daeef3" stroked="f">
                <v:fill color2="#b0c0c4" o:opacity2=".5" rotate="t" focus="100%" type="gradient"/>
                <v:textbox>
                  <w:txbxContent>
                    <w:p w:rsidR="00372CDD" w:rsidRPr="004A7F34" w:rsidRDefault="00372CDD" w:rsidP="00D30F0F">
                      <w:pPr>
                        <w:spacing w:after="0"/>
                        <w:rPr>
                          <w:rFonts w:ascii="Arial" w:hAnsi="Arial" w:cs="Arial"/>
                          <w:spacing w:val="-40"/>
                          <w:sz w:val="16"/>
                        </w:rPr>
                      </w:pPr>
                      <w:r w:rsidRPr="00283F39">
                        <w:rPr>
                          <w:rStyle w:val="Ttulo1Car"/>
                          <w:rFonts w:eastAsia="Calibri"/>
                        </w:rPr>
                        <w:t>Dirigido a</w:t>
                      </w:r>
                      <w:r w:rsidRPr="00283F39">
                        <w:rPr>
                          <w:rFonts w:ascii="Arial" w:hAnsi="Arial" w:cs="Arial"/>
                          <w:b/>
                          <w:color w:val="2F5496"/>
                          <w:sz w:val="24"/>
                        </w:rPr>
                        <w:br/>
                      </w:r>
                      <w:r w:rsidRPr="00C06F70">
                        <w:rPr>
                          <w:rStyle w:val="CuerpoCar"/>
                        </w:rPr>
                        <w:t>Todas l</w:t>
                      </w:r>
                      <w:r w:rsidR="00E36C7D">
                        <w:rPr>
                          <w:rStyle w:val="CuerpoCar"/>
                        </w:rPr>
                        <w:t>as personas que quieran aprender a realizar trámites y gestiones desde su domicilio usando el DNI Electrónico o un Certificado Digital y conocer más a fondo la Administración Electrónica.</w:t>
                      </w:r>
                    </w:p>
                    <w:p w:rsidR="00372CDD" w:rsidRPr="00283F39" w:rsidRDefault="00372CDD" w:rsidP="00D30F0F">
                      <w:pPr>
                        <w:pStyle w:val="Ttulo1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Requisitos</w:t>
                      </w:r>
                    </w:p>
                    <w:p w:rsidR="00372CDD" w:rsidRPr="00C06F70" w:rsidRDefault="00372CDD" w:rsidP="00D30F0F">
                      <w:pPr>
                        <w:pStyle w:val="Cuerpo"/>
                        <w:spacing w:line="276" w:lineRule="auto"/>
                      </w:pPr>
                      <w:r w:rsidRPr="00C06F70">
                        <w:t>No se requieren conocimientos previos.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62F18" w:rsidRDefault="00462F18" w:rsidP="00E70DA1">
      <w:pPr>
        <w:spacing w:before="120" w:after="120" w:line="240" w:lineRule="auto"/>
        <w:ind w:left="-567" w:firstLine="284"/>
      </w:pPr>
      <w:r>
        <w:rPr>
          <w:noProof/>
          <w:color w:val="215868"/>
          <w:lang w:eastAsia="es-ES"/>
        </w:rPr>
        <mc:AlternateContent>
          <mc:Choice Requires="wps">
            <w:drawing>
              <wp:inline distT="0" distB="0" distL="0" distR="0" wp14:anchorId="2C42702E" wp14:editId="0BD64DBC">
                <wp:extent cx="5857875" cy="358362"/>
                <wp:effectExtent l="0" t="0" r="9525" b="3810"/>
                <wp:docPr id="2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35836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E36C0A"/>
                            </a:gs>
                            <a:gs pos="100000">
                              <a:srgbClr val="E36C0A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18" w:rsidRPr="00C06F70" w:rsidRDefault="00E36C7D" w:rsidP="00462F1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</w:rPr>
                              <w:t>TRAE TU DNI ELECTRÓNICO Y PRACTICAREMOS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C42702E" id="AutoShape 127" o:spid="_x0000_s1028" style="width:461.25pt;height:2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" fillcolor="#e36c0a" stroked="f">
                <v:fill color2="#b75708" o:opacity2=".5" rotate="t" focus="100%" type="gradient"/>
                <v:textbox>
                  <w:txbxContent>
                    <w:p w:rsidR="00462F18" w:rsidRPr="00C06F70" w:rsidRDefault="00E36C7D" w:rsidP="00462F1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</w:rPr>
                        <w:t>TRAE TU DNI ELECTRÓNICO Y PRACTICAREMOS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462F18" w:rsidRDefault="00462F18" w:rsidP="00E70DA1">
      <w:pPr>
        <w:spacing w:before="120" w:after="120" w:line="240" w:lineRule="auto"/>
        <w:ind w:left="-567" w:firstLine="284"/>
      </w:pPr>
      <w:r>
        <w:rPr>
          <w:rFonts w:cs="Arial"/>
          <w:noProof/>
          <w:sz w:val="28"/>
          <w:lang w:eastAsia="es-ES"/>
        </w:rPr>
        <mc:AlternateContent>
          <mc:Choice Requires="wps">
            <w:drawing>
              <wp:inline distT="0" distB="0" distL="0" distR="0" wp14:anchorId="3770E18A" wp14:editId="00894679">
                <wp:extent cx="5857875" cy="1096432"/>
                <wp:effectExtent l="0" t="0" r="9525" b="8890"/>
                <wp:docPr id="5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7875" cy="1096432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DAEEF3"/>
                            </a:gs>
                            <a:gs pos="100000">
                              <a:srgbClr val="DAEEF3">
                                <a:gamma/>
                                <a:shade val="80784"/>
                                <a:invGamma/>
                                <a:alpha val="50000"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62F18" w:rsidRPr="00283F39" w:rsidRDefault="00462F18" w:rsidP="00E70DA1">
                            <w:pPr>
                              <w:pStyle w:val="Tituloportada"/>
                              <w:spacing w:before="0" w:after="0"/>
                              <w:rPr>
                                <w:u w:color="9ECDDD"/>
                                <w:lang w:val="es-ES_tradnl"/>
                              </w:rPr>
                            </w:pPr>
                            <w:r w:rsidRPr="00283F39">
                              <w:rPr>
                                <w:u w:color="9ECDDD"/>
                                <w:lang w:val="es-ES_tradnl"/>
                              </w:rPr>
                              <w:t>Duración</w:t>
                            </w:r>
                          </w:p>
                          <w:p w:rsidR="00462F18" w:rsidRPr="00572659" w:rsidRDefault="00462F18" w:rsidP="00E70DA1">
                            <w:pPr>
                              <w:pStyle w:val="Duracion"/>
                              <w:spacing w:after="0"/>
                            </w:pPr>
                            <w:r w:rsidRPr="00572659">
                              <w:t>Curso de 5 horas de duración</w:t>
                            </w:r>
                          </w:p>
                          <w:p w:rsidR="00462F18" w:rsidRPr="00572659" w:rsidRDefault="00462F18" w:rsidP="00E70DA1">
                            <w:pPr>
                              <w:pStyle w:val="Duracion"/>
                              <w:spacing w:after="0"/>
                              <w:rPr>
                                <w:rFonts w:eastAsia="Times New Roman"/>
                                <w:b/>
                                <w:color w:val="2E4656"/>
                                <w:spacing w:val="-14"/>
                                <w:sz w:val="44"/>
                                <w:szCs w:val="36"/>
                                <w:u w:color="9ECDDD"/>
                                <w:lang w:val="es-ES_tradnl"/>
                              </w:rPr>
                            </w:pPr>
                            <w:r w:rsidRPr="00572659">
                              <w:t>Repartido en 2 sesiones presénciales de 2,5 horas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70E18A" id="AutoShape 142" o:spid="_x0000_s1029" style="width:461.25pt;height:86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" fillcolor="#daeef3" stroked="f">
                <v:fill color2="#b0c0c4" o:opacity2=".5" rotate="t" focus="100%" type="gradient"/>
                <v:textbox>
                  <w:txbxContent>
                    <w:p w:rsidR="00462F18" w:rsidRPr="00283F39" w:rsidRDefault="00462F18" w:rsidP="00E70DA1">
                      <w:pPr>
                        <w:pStyle w:val="Tituloportada"/>
                        <w:spacing w:before="0" w:after="0"/>
                        <w:rPr>
                          <w:u w:color="9ECDDD"/>
                          <w:lang w:val="es-ES_tradnl"/>
                        </w:rPr>
                      </w:pPr>
                      <w:r w:rsidRPr="00283F39">
                        <w:rPr>
                          <w:u w:color="9ECDDD"/>
                          <w:lang w:val="es-ES_tradnl"/>
                        </w:rPr>
                        <w:t>Duración</w:t>
                      </w:r>
                    </w:p>
                    <w:p w:rsidR="00462F18" w:rsidRPr="00572659" w:rsidRDefault="00462F18" w:rsidP="00E70DA1">
                      <w:pPr>
                        <w:pStyle w:val="Duracion"/>
                        <w:spacing w:after="0"/>
                      </w:pPr>
                      <w:r w:rsidRPr="00572659">
                        <w:t>Curso de 5 horas de duración</w:t>
                      </w:r>
                    </w:p>
                    <w:p w:rsidR="00462F18" w:rsidRPr="00572659" w:rsidRDefault="00462F18" w:rsidP="00E70DA1">
                      <w:pPr>
                        <w:pStyle w:val="Duracion"/>
                        <w:spacing w:after="0"/>
                        <w:rPr>
                          <w:rFonts w:eastAsia="Times New Roman"/>
                          <w:b/>
                          <w:color w:val="2E4656"/>
                          <w:spacing w:val="-14"/>
                          <w:sz w:val="44"/>
                          <w:szCs w:val="36"/>
                          <w:u w:color="9ECDDD"/>
                          <w:lang w:val="es-ES_tradnl"/>
                        </w:rPr>
                      </w:pPr>
                      <w:r w:rsidRPr="00572659">
                        <w:t>Repartido en 2 sesiones presénciales de 2,5 horas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E70DA1" w:rsidRPr="004A7F34" w:rsidRDefault="00E70DA1" w:rsidP="00447D57">
      <w:pPr>
        <w:spacing w:before="280" w:after="0" w:line="240" w:lineRule="auto"/>
        <w:ind w:left="-567" w:right="425" w:firstLine="284"/>
        <w:jc w:val="right"/>
      </w:pPr>
      <w:r>
        <w:rPr>
          <w:noProof/>
          <w:lang w:eastAsia="es-ES"/>
        </w:rPr>
        <w:drawing>
          <wp:inline distT="0" distB="0" distL="0" distR="0" wp14:anchorId="32FC1262" wp14:editId="0B5A074E">
            <wp:extent cx="2076450" cy="589845"/>
            <wp:effectExtent l="0" t="0" r="0" b="1270"/>
            <wp:docPr id="144" name="Imagen 144" descr="Logotipo Gobierno de Aragón.&#10;" title="Logotipo Gobierno de Aragó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Logotipo Gobierno de Aragón.&#10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95" cy="59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0DA1" w:rsidRPr="004A7F34" w:rsidSect="00372CD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0" w:right="849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6FB9" w:rsidRDefault="003E6FB9" w:rsidP="00806FDA">
      <w:pPr>
        <w:spacing w:after="0" w:line="240" w:lineRule="auto"/>
      </w:pPr>
      <w:r>
        <w:separator/>
      </w:r>
    </w:p>
  </w:endnote>
  <w:endnote w:type="continuationSeparator" w:id="0">
    <w:p w:rsidR="003E6FB9" w:rsidRDefault="003E6FB9" w:rsidP="00806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 SemiExt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IN Alternate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786752" w:rsidP="00FE3963">
    <w:pPr>
      <w:pStyle w:val="Piedepgina"/>
      <w:tabs>
        <w:tab w:val="clear" w:pos="4252"/>
        <w:tab w:val="left" w:pos="1815"/>
      </w:tabs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447D57">
      <w:rPr>
        <w:b/>
        <w:noProof/>
      </w:rPr>
      <w:t>2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447D57">
      <w:rPr>
        <w:b/>
        <w:noProof/>
      </w:rPr>
      <w:t>2</w:t>
    </w:r>
    <w:r>
      <w:rPr>
        <w:b/>
        <w:sz w:val="24"/>
        <w:szCs w:val="24"/>
      </w:rPr>
      <w:fldChar w:fldCharType="end"/>
    </w:r>
  </w:p>
  <w:p w:rsidR="00786752" w:rsidRDefault="00786752" w:rsidP="00FE3963">
    <w:pPr>
      <w:pStyle w:val="Piedepgin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786752" w:rsidP="00C06F70">
    <w:pPr>
      <w:pStyle w:val="Piedepgina"/>
      <w:tabs>
        <w:tab w:val="clear" w:pos="4252"/>
        <w:tab w:val="left" w:pos="1815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6FB9" w:rsidRDefault="003E6FB9" w:rsidP="00806FDA">
      <w:pPr>
        <w:spacing w:after="0" w:line="240" w:lineRule="auto"/>
      </w:pPr>
      <w:r>
        <w:separator/>
      </w:r>
    </w:p>
  </w:footnote>
  <w:footnote w:type="continuationSeparator" w:id="0">
    <w:p w:rsidR="003E6FB9" w:rsidRDefault="003E6FB9" w:rsidP="00806F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FA742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2" o:spid="_x0000_s2075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FA7427" w:rsidP="001D2A30">
    <w:pPr>
      <w:pStyle w:val="Encabezado"/>
      <w:jc w:val="righ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3" o:spid="_x0000_s2076" type="#_x0000_t75" style="position:absolute;left:0;text-align:left;margin-left:-85.6pt;margin-top:-63.35pt;width:595.2pt;height:841.9pt;z-index:-251657728;mso-position-horizontal-relative:margin;mso-position-vertical-relative:margin" o:allowincell="f">
          <v:imagedata r:id="rId1" o:title="Marca_agua_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6752" w:rsidRDefault="00FA7427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612801" o:spid="_x0000_s2074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Marca_agua_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D1CFDB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B41A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6E8DF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B8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AE6AB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CD0B08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049C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50C90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AB20D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654FD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797"/>
        </w:tabs>
        <w:ind w:left="284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11" w15:restartNumberingAfterBreak="0">
    <w:nsid w:val="00000004"/>
    <w:multiLevelType w:val="multilevel"/>
    <w:tmpl w:val="0000000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2" w15:restartNumberingAfterBreak="0">
    <w:nsid w:val="00000007"/>
    <w:multiLevelType w:val="multilevel"/>
    <w:tmpl w:val="00000007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 %1.%2."/>
      <w:lvlJc w:val="left"/>
      <w:pPr>
        <w:tabs>
          <w:tab w:val="num" w:pos="1080"/>
        </w:tabs>
        <w:ind w:left="567" w:firstLine="0"/>
      </w:pPr>
    </w:lvl>
    <w:lvl w:ilvl="2">
      <w:start w:val="1"/>
      <w:numFmt w:val="lowerLetter"/>
      <w:lvlText w:val=" %3)"/>
      <w:lvlJc w:val="left"/>
      <w:pPr>
        <w:tabs>
          <w:tab w:val="num" w:pos="1440"/>
        </w:tabs>
        <w:ind w:left="1440" w:hanging="360"/>
      </w:p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3" w15:restartNumberingAfterBreak="0">
    <w:nsid w:val="04C067C7"/>
    <w:multiLevelType w:val="hybridMultilevel"/>
    <w:tmpl w:val="1856E4C2"/>
    <w:lvl w:ilvl="0" w:tplc="B106CBEE">
      <w:start w:val="1"/>
      <w:numFmt w:val="decimalZero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0D1917ED"/>
    <w:multiLevelType w:val="multilevel"/>
    <w:tmpl w:val="58CC0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>
      <w:start w:val="5"/>
      <w:numFmt w:val="decimal"/>
      <w:lvlText w:val="%3"/>
      <w:lvlJc w:val="left"/>
      <w:pPr>
        <w:ind w:left="1800" w:hanging="360"/>
      </w:pPr>
      <w:rPr>
        <w:rFonts w:hint="default"/>
      </w:rPr>
    </w:lvl>
    <w:lvl w:ilvl="3">
      <w:numFmt w:val="bullet"/>
      <w:lvlText w:val="-"/>
      <w:lvlJc w:val="left"/>
      <w:pPr>
        <w:ind w:left="2520" w:hanging="360"/>
      </w:pPr>
      <w:rPr>
        <w:rFonts w:ascii="Arial" w:eastAsia="Calibri" w:hAnsi="Arial" w:cs="Arial" w:hint="default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F4503CA"/>
    <w:multiLevelType w:val="multilevel"/>
    <w:tmpl w:val="3D3A6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A634DDC"/>
    <w:multiLevelType w:val="hybridMultilevel"/>
    <w:tmpl w:val="152A61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9C4747"/>
    <w:multiLevelType w:val="hybridMultilevel"/>
    <w:tmpl w:val="474A37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D7740B"/>
    <w:multiLevelType w:val="multilevel"/>
    <w:tmpl w:val="5628C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1913B1B"/>
    <w:multiLevelType w:val="hybridMultilevel"/>
    <w:tmpl w:val="8C0085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9126A"/>
    <w:multiLevelType w:val="multilevel"/>
    <w:tmpl w:val="5DB8E084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 w15:restartNumberingAfterBreak="0">
    <w:nsid w:val="3BEE6067"/>
    <w:multiLevelType w:val="hybridMultilevel"/>
    <w:tmpl w:val="D9120F50"/>
    <w:lvl w:ilvl="0" w:tplc="A562468A">
      <w:start w:val="1"/>
      <w:numFmt w:val="bullet"/>
      <w:pStyle w:val="Listanumerada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58AAD160">
      <w:start w:val="1"/>
      <w:numFmt w:val="bullet"/>
      <w:pStyle w:val="Lista2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F348D320">
      <w:start w:val="1"/>
      <w:numFmt w:val="bullet"/>
      <w:pStyle w:val="Lista3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22" w15:restartNumberingAfterBreak="0">
    <w:nsid w:val="47D33242"/>
    <w:multiLevelType w:val="hybridMultilevel"/>
    <w:tmpl w:val="8320E1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E46D7E"/>
    <w:multiLevelType w:val="hybridMultilevel"/>
    <w:tmpl w:val="8884BA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BF1B4F"/>
    <w:multiLevelType w:val="hybridMultilevel"/>
    <w:tmpl w:val="4BB49E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637FE0"/>
    <w:multiLevelType w:val="multilevel"/>
    <w:tmpl w:val="F89E4AC8"/>
    <w:lvl w:ilvl="0">
      <w:start w:val="1"/>
      <w:numFmt w:val="decimal"/>
      <w:lvlText w:val=" 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26" w15:restartNumberingAfterBreak="0">
    <w:nsid w:val="57D71DBE"/>
    <w:multiLevelType w:val="hybridMultilevel"/>
    <w:tmpl w:val="C24C66BE"/>
    <w:lvl w:ilvl="0" w:tplc="096CE558">
      <w:start w:val="5"/>
      <w:numFmt w:val="bullet"/>
      <w:lvlText w:val="-"/>
      <w:lvlJc w:val="left"/>
      <w:pPr>
        <w:ind w:left="720" w:hanging="360"/>
      </w:pPr>
      <w:rPr>
        <w:rFonts w:ascii="Myriad Pro SemiExt" w:eastAsia="Calibri" w:hAnsi="Myriad Pro SemiEx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4962A4"/>
    <w:multiLevelType w:val="hybridMultilevel"/>
    <w:tmpl w:val="07AA73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B128B0"/>
    <w:multiLevelType w:val="multilevel"/>
    <w:tmpl w:val="66AE9B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79171C8"/>
    <w:multiLevelType w:val="multilevel"/>
    <w:tmpl w:val="B7ACEC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 %1.%2."/>
      <w:lvlJc w:val="left"/>
      <w:pPr>
        <w:tabs>
          <w:tab w:val="num" w:pos="655"/>
        </w:tabs>
        <w:ind w:left="142" w:firstLine="0"/>
      </w:pPr>
    </w:lvl>
    <w:lvl w:ilvl="2">
      <w:start w:val="1"/>
      <w:numFmt w:val="lowerLetter"/>
      <w:lvlText w:val=" 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</w:abstractNum>
  <w:abstractNum w:abstractNumId="30" w15:restartNumberingAfterBreak="0">
    <w:nsid w:val="6A9768F2"/>
    <w:multiLevelType w:val="hybridMultilevel"/>
    <w:tmpl w:val="B46403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970D6E"/>
    <w:multiLevelType w:val="multilevel"/>
    <w:tmpl w:val="1F987D06"/>
    <w:lvl w:ilvl="0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  <w:sz w:val="20"/>
      </w:rPr>
    </w:lvl>
    <w:lvl w:ilvl="1">
      <w:start w:val="6"/>
      <w:numFmt w:val="decimal"/>
      <w:lvlText w:val="%2"/>
      <w:lvlJc w:val="left"/>
      <w:pPr>
        <w:ind w:left="178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A07A18"/>
    <w:multiLevelType w:val="hybridMultilevel"/>
    <w:tmpl w:val="5E5C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A44AB1"/>
    <w:multiLevelType w:val="multilevel"/>
    <w:tmpl w:val="5F56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1"/>
  </w:num>
  <w:num w:numId="3">
    <w:abstractNumId w:val="30"/>
  </w:num>
  <w:num w:numId="4">
    <w:abstractNumId w:val="10"/>
  </w:num>
  <w:num w:numId="5">
    <w:abstractNumId w:val="11"/>
  </w:num>
  <w:num w:numId="6">
    <w:abstractNumId w:val="12"/>
  </w:num>
  <w:num w:numId="7">
    <w:abstractNumId w:val="20"/>
  </w:num>
  <w:num w:numId="8">
    <w:abstractNumId w:val="23"/>
  </w:num>
  <w:num w:numId="9">
    <w:abstractNumId w:val="28"/>
  </w:num>
  <w:num w:numId="10">
    <w:abstractNumId w:val="31"/>
  </w:num>
  <w:num w:numId="11">
    <w:abstractNumId w:val="14"/>
  </w:num>
  <w:num w:numId="12">
    <w:abstractNumId w:val="25"/>
  </w:num>
  <w:num w:numId="13">
    <w:abstractNumId w:val="29"/>
  </w:num>
  <w:num w:numId="14">
    <w:abstractNumId w:val="16"/>
  </w:num>
  <w:num w:numId="15">
    <w:abstractNumId w:val="19"/>
  </w:num>
  <w:num w:numId="16">
    <w:abstractNumId w:val="32"/>
  </w:num>
  <w:num w:numId="17">
    <w:abstractNumId w:val="17"/>
  </w:num>
  <w:num w:numId="18">
    <w:abstractNumId w:val="27"/>
  </w:num>
  <w:num w:numId="19">
    <w:abstractNumId w:val="26"/>
  </w:num>
  <w:num w:numId="20">
    <w:abstractNumId w:val="18"/>
  </w:num>
  <w:num w:numId="21">
    <w:abstractNumId w:val="33"/>
  </w:num>
  <w:num w:numId="22">
    <w:abstractNumId w:val="22"/>
  </w:num>
  <w:num w:numId="23">
    <w:abstractNumId w:val="15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2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9"/>
  <w:hyphenationZone w:val="425"/>
  <w:evenAndOddHeaders/>
  <w:characterSpacingControl w:val="doNotCompress"/>
  <w:hdrShapeDefaults>
    <o:shapedefaults v:ext="edit" spidmax="2077">
      <o:colormru v:ext="edit" colors="#6c8695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289"/>
    <w:rsid w:val="0000402D"/>
    <w:rsid w:val="000256FD"/>
    <w:rsid w:val="000554DB"/>
    <w:rsid w:val="00067CBB"/>
    <w:rsid w:val="000705CD"/>
    <w:rsid w:val="000846A3"/>
    <w:rsid w:val="000B7F3E"/>
    <w:rsid w:val="000C5E55"/>
    <w:rsid w:val="000D3C51"/>
    <w:rsid w:val="000E129D"/>
    <w:rsid w:val="000E3ACB"/>
    <w:rsid w:val="000E564F"/>
    <w:rsid w:val="000E7434"/>
    <w:rsid w:val="0010040F"/>
    <w:rsid w:val="001005E4"/>
    <w:rsid w:val="00105802"/>
    <w:rsid w:val="00152297"/>
    <w:rsid w:val="0016553D"/>
    <w:rsid w:val="001A1512"/>
    <w:rsid w:val="001A53C6"/>
    <w:rsid w:val="001B08F2"/>
    <w:rsid w:val="001B1F81"/>
    <w:rsid w:val="001C12FB"/>
    <w:rsid w:val="001D2A30"/>
    <w:rsid w:val="00205800"/>
    <w:rsid w:val="00206A56"/>
    <w:rsid w:val="00212EC6"/>
    <w:rsid w:val="002211B4"/>
    <w:rsid w:val="0023327E"/>
    <w:rsid w:val="00233973"/>
    <w:rsid w:val="002403DC"/>
    <w:rsid w:val="00261485"/>
    <w:rsid w:val="002740C8"/>
    <w:rsid w:val="00283F39"/>
    <w:rsid w:val="002A4605"/>
    <w:rsid w:val="002A6DA1"/>
    <w:rsid w:val="002B298B"/>
    <w:rsid w:val="002B577E"/>
    <w:rsid w:val="002C593C"/>
    <w:rsid w:val="002E5400"/>
    <w:rsid w:val="002E666E"/>
    <w:rsid w:val="002F29CA"/>
    <w:rsid w:val="00316617"/>
    <w:rsid w:val="00347189"/>
    <w:rsid w:val="00354514"/>
    <w:rsid w:val="003658C4"/>
    <w:rsid w:val="003711A2"/>
    <w:rsid w:val="00372CDD"/>
    <w:rsid w:val="00374342"/>
    <w:rsid w:val="0038264D"/>
    <w:rsid w:val="00383BD4"/>
    <w:rsid w:val="00387403"/>
    <w:rsid w:val="00393E4A"/>
    <w:rsid w:val="0039731E"/>
    <w:rsid w:val="003A132C"/>
    <w:rsid w:val="003A47FE"/>
    <w:rsid w:val="003B1DE2"/>
    <w:rsid w:val="003B475A"/>
    <w:rsid w:val="003B4BB6"/>
    <w:rsid w:val="003D747A"/>
    <w:rsid w:val="003D795E"/>
    <w:rsid w:val="003E18C2"/>
    <w:rsid w:val="003E6FB9"/>
    <w:rsid w:val="003F0F7F"/>
    <w:rsid w:val="004024CB"/>
    <w:rsid w:val="00410EF9"/>
    <w:rsid w:val="00420BBF"/>
    <w:rsid w:val="0042191D"/>
    <w:rsid w:val="00426327"/>
    <w:rsid w:val="00431EF7"/>
    <w:rsid w:val="004344A0"/>
    <w:rsid w:val="004443E3"/>
    <w:rsid w:val="00447D57"/>
    <w:rsid w:val="00462DF2"/>
    <w:rsid w:val="00462F18"/>
    <w:rsid w:val="004657B0"/>
    <w:rsid w:val="00484376"/>
    <w:rsid w:val="00486AE8"/>
    <w:rsid w:val="00492CC8"/>
    <w:rsid w:val="004A136C"/>
    <w:rsid w:val="004A5135"/>
    <w:rsid w:val="004A7F34"/>
    <w:rsid w:val="004B079E"/>
    <w:rsid w:val="004B6E68"/>
    <w:rsid w:val="004C414E"/>
    <w:rsid w:val="004D724E"/>
    <w:rsid w:val="004D7525"/>
    <w:rsid w:val="004E1170"/>
    <w:rsid w:val="004E6825"/>
    <w:rsid w:val="004F511B"/>
    <w:rsid w:val="005013CD"/>
    <w:rsid w:val="00522E13"/>
    <w:rsid w:val="00527EF1"/>
    <w:rsid w:val="00531DB8"/>
    <w:rsid w:val="0055256B"/>
    <w:rsid w:val="00567733"/>
    <w:rsid w:val="00572115"/>
    <w:rsid w:val="005A16B4"/>
    <w:rsid w:val="005C3718"/>
    <w:rsid w:val="005C4F2A"/>
    <w:rsid w:val="005D3386"/>
    <w:rsid w:val="00616829"/>
    <w:rsid w:val="00617F56"/>
    <w:rsid w:val="006207CD"/>
    <w:rsid w:val="006219E7"/>
    <w:rsid w:val="00634583"/>
    <w:rsid w:val="006406EB"/>
    <w:rsid w:val="006617EE"/>
    <w:rsid w:val="00664C6C"/>
    <w:rsid w:val="00675BFF"/>
    <w:rsid w:val="00677561"/>
    <w:rsid w:val="006838C1"/>
    <w:rsid w:val="006866E0"/>
    <w:rsid w:val="00686FD2"/>
    <w:rsid w:val="00694157"/>
    <w:rsid w:val="006A1356"/>
    <w:rsid w:val="006A5106"/>
    <w:rsid w:val="006B4C66"/>
    <w:rsid w:val="006B791C"/>
    <w:rsid w:val="006C1355"/>
    <w:rsid w:val="006C5968"/>
    <w:rsid w:val="006C6174"/>
    <w:rsid w:val="006D2922"/>
    <w:rsid w:val="006D3A50"/>
    <w:rsid w:val="00710937"/>
    <w:rsid w:val="00715D78"/>
    <w:rsid w:val="00724280"/>
    <w:rsid w:val="00744839"/>
    <w:rsid w:val="00747271"/>
    <w:rsid w:val="0075208E"/>
    <w:rsid w:val="007620FD"/>
    <w:rsid w:val="007810F7"/>
    <w:rsid w:val="00786752"/>
    <w:rsid w:val="007B51AA"/>
    <w:rsid w:val="007D03D3"/>
    <w:rsid w:val="007E3D32"/>
    <w:rsid w:val="00806FDA"/>
    <w:rsid w:val="00815CFE"/>
    <w:rsid w:val="00817597"/>
    <w:rsid w:val="00825570"/>
    <w:rsid w:val="008450A6"/>
    <w:rsid w:val="0085484E"/>
    <w:rsid w:val="008550E9"/>
    <w:rsid w:val="00856393"/>
    <w:rsid w:val="0086076A"/>
    <w:rsid w:val="00870B7D"/>
    <w:rsid w:val="00883D08"/>
    <w:rsid w:val="00886289"/>
    <w:rsid w:val="00890269"/>
    <w:rsid w:val="00891657"/>
    <w:rsid w:val="00891B2D"/>
    <w:rsid w:val="008978DA"/>
    <w:rsid w:val="008A0215"/>
    <w:rsid w:val="008B389B"/>
    <w:rsid w:val="008C0081"/>
    <w:rsid w:val="008C0D98"/>
    <w:rsid w:val="008C143B"/>
    <w:rsid w:val="008C4D20"/>
    <w:rsid w:val="008D6035"/>
    <w:rsid w:val="008E4067"/>
    <w:rsid w:val="008F1B40"/>
    <w:rsid w:val="008F31A9"/>
    <w:rsid w:val="00923B63"/>
    <w:rsid w:val="00934FFD"/>
    <w:rsid w:val="009436CC"/>
    <w:rsid w:val="00962B34"/>
    <w:rsid w:val="0096429F"/>
    <w:rsid w:val="00982B45"/>
    <w:rsid w:val="009935BC"/>
    <w:rsid w:val="009A7360"/>
    <w:rsid w:val="009B57F4"/>
    <w:rsid w:val="009B5913"/>
    <w:rsid w:val="009B6DA7"/>
    <w:rsid w:val="009B6EC0"/>
    <w:rsid w:val="009C3E18"/>
    <w:rsid w:val="009C4E67"/>
    <w:rsid w:val="009C63DD"/>
    <w:rsid w:val="009C6ED1"/>
    <w:rsid w:val="009C7CA9"/>
    <w:rsid w:val="009D5961"/>
    <w:rsid w:val="009E1AF9"/>
    <w:rsid w:val="009E4CE2"/>
    <w:rsid w:val="00A026CB"/>
    <w:rsid w:val="00A1737C"/>
    <w:rsid w:val="00A267BC"/>
    <w:rsid w:val="00A3075D"/>
    <w:rsid w:val="00A3197C"/>
    <w:rsid w:val="00A60FC8"/>
    <w:rsid w:val="00A614B7"/>
    <w:rsid w:val="00A653B7"/>
    <w:rsid w:val="00A6606A"/>
    <w:rsid w:val="00A70129"/>
    <w:rsid w:val="00A864DC"/>
    <w:rsid w:val="00A87AC6"/>
    <w:rsid w:val="00AA7F7F"/>
    <w:rsid w:val="00AB1CBC"/>
    <w:rsid w:val="00AB2FA6"/>
    <w:rsid w:val="00AB609C"/>
    <w:rsid w:val="00AB74A9"/>
    <w:rsid w:val="00AC1DD3"/>
    <w:rsid w:val="00AD1E14"/>
    <w:rsid w:val="00AD3694"/>
    <w:rsid w:val="00AD47C9"/>
    <w:rsid w:val="00AE05E1"/>
    <w:rsid w:val="00B05BB0"/>
    <w:rsid w:val="00B3127B"/>
    <w:rsid w:val="00B31539"/>
    <w:rsid w:val="00B31658"/>
    <w:rsid w:val="00B44DAB"/>
    <w:rsid w:val="00B55E95"/>
    <w:rsid w:val="00B601D7"/>
    <w:rsid w:val="00B73885"/>
    <w:rsid w:val="00B753E2"/>
    <w:rsid w:val="00B84727"/>
    <w:rsid w:val="00BC4988"/>
    <w:rsid w:val="00BE03B7"/>
    <w:rsid w:val="00BE4A62"/>
    <w:rsid w:val="00C035FF"/>
    <w:rsid w:val="00C05898"/>
    <w:rsid w:val="00C06F70"/>
    <w:rsid w:val="00C100CD"/>
    <w:rsid w:val="00C2400B"/>
    <w:rsid w:val="00C251BF"/>
    <w:rsid w:val="00C25DFA"/>
    <w:rsid w:val="00C27376"/>
    <w:rsid w:val="00C36A83"/>
    <w:rsid w:val="00C46C9E"/>
    <w:rsid w:val="00C6118C"/>
    <w:rsid w:val="00C667C5"/>
    <w:rsid w:val="00C754C3"/>
    <w:rsid w:val="00C76614"/>
    <w:rsid w:val="00CA201A"/>
    <w:rsid w:val="00CB5908"/>
    <w:rsid w:val="00CC1950"/>
    <w:rsid w:val="00CE31D4"/>
    <w:rsid w:val="00D11C64"/>
    <w:rsid w:val="00D20713"/>
    <w:rsid w:val="00D26A4A"/>
    <w:rsid w:val="00D30F0F"/>
    <w:rsid w:val="00D34058"/>
    <w:rsid w:val="00D449CA"/>
    <w:rsid w:val="00D6178B"/>
    <w:rsid w:val="00D66C81"/>
    <w:rsid w:val="00D74253"/>
    <w:rsid w:val="00D81F49"/>
    <w:rsid w:val="00D87775"/>
    <w:rsid w:val="00D90164"/>
    <w:rsid w:val="00D91511"/>
    <w:rsid w:val="00DA2818"/>
    <w:rsid w:val="00DB4191"/>
    <w:rsid w:val="00DB70C3"/>
    <w:rsid w:val="00DF3E2B"/>
    <w:rsid w:val="00E3305C"/>
    <w:rsid w:val="00E3472C"/>
    <w:rsid w:val="00E36C7D"/>
    <w:rsid w:val="00E6610D"/>
    <w:rsid w:val="00E70DA1"/>
    <w:rsid w:val="00E77D8C"/>
    <w:rsid w:val="00E82F2C"/>
    <w:rsid w:val="00ED7F6D"/>
    <w:rsid w:val="00EE0F3D"/>
    <w:rsid w:val="00EE44AC"/>
    <w:rsid w:val="00F004D9"/>
    <w:rsid w:val="00F21CB9"/>
    <w:rsid w:val="00F375D0"/>
    <w:rsid w:val="00F43E32"/>
    <w:rsid w:val="00F46919"/>
    <w:rsid w:val="00F62E61"/>
    <w:rsid w:val="00F710EE"/>
    <w:rsid w:val="00F75D6E"/>
    <w:rsid w:val="00F83FAD"/>
    <w:rsid w:val="00F90520"/>
    <w:rsid w:val="00F91360"/>
    <w:rsid w:val="00FA53A2"/>
    <w:rsid w:val="00FA7427"/>
    <w:rsid w:val="00FB11FE"/>
    <w:rsid w:val="00FB44B5"/>
    <w:rsid w:val="00FD0CE4"/>
    <w:rsid w:val="00FD2221"/>
    <w:rsid w:val="00FD2FF8"/>
    <w:rsid w:val="00FE3963"/>
    <w:rsid w:val="00FE6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77">
      <o:colormru v:ext="edit" colors="#6c8695"/>
    </o:shapedefaults>
    <o:shapelayout v:ext="edit">
      <o:idmap v:ext="edit" data="1"/>
    </o:shapelayout>
  </w:shapeDefaults>
  <w:decimalSymbol w:val=","/>
  <w:listSeparator w:val=";"/>
  <w15:docId w15:val="{F315603C-878D-441A-B4A2-59A32B9C2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6C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aliases w:val="Título 1 TIC´s"/>
    <w:basedOn w:val="Normal"/>
    <w:next w:val="Normal"/>
    <w:link w:val="Ttulo1Car"/>
    <w:uiPriority w:val="9"/>
    <w:qFormat/>
    <w:rsid w:val="00283F39"/>
    <w:pPr>
      <w:keepNext/>
      <w:keepLines/>
      <w:spacing w:after="120" w:line="240" w:lineRule="auto"/>
      <w:outlineLvl w:val="0"/>
    </w:pPr>
    <w:rPr>
      <w:rFonts w:ascii="Arial" w:eastAsia="Times New Roman" w:hAnsi="Arial"/>
      <w:b/>
      <w:bCs/>
      <w:color w:val="2F5496"/>
      <w:sz w:val="40"/>
      <w:szCs w:val="28"/>
    </w:rPr>
  </w:style>
  <w:style w:type="paragraph" w:styleId="Ttulo2">
    <w:name w:val="heading 2"/>
    <w:aliases w:val="Título 2 TICs"/>
    <w:basedOn w:val="Normal"/>
    <w:next w:val="Normal"/>
    <w:link w:val="Ttulo2Car"/>
    <w:uiPriority w:val="9"/>
    <w:qFormat/>
    <w:rsid w:val="008B389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558493"/>
      <w:sz w:val="26"/>
      <w:szCs w:val="26"/>
    </w:rPr>
  </w:style>
  <w:style w:type="paragraph" w:styleId="Ttulo3">
    <w:name w:val="heading 3"/>
    <w:aliases w:val="Título 3 TICs"/>
    <w:basedOn w:val="Normal"/>
    <w:next w:val="Normal"/>
    <w:link w:val="Ttulo3Car"/>
    <w:uiPriority w:val="9"/>
    <w:qFormat/>
    <w:rsid w:val="00D26A4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qFormat/>
    <w:rsid w:val="00D26A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9"/>
    <w:qFormat/>
    <w:rsid w:val="00D26A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ar"/>
    <w:uiPriority w:val="9"/>
    <w:qFormat/>
    <w:rsid w:val="00D26A4A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9"/>
    <w:qFormat/>
    <w:rsid w:val="00D26A4A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Ttulo8">
    <w:name w:val="heading 8"/>
    <w:basedOn w:val="Normal"/>
    <w:next w:val="Normal"/>
    <w:link w:val="Ttulo8Car"/>
    <w:uiPriority w:val="9"/>
    <w:qFormat/>
    <w:rsid w:val="00D26A4A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qFormat/>
    <w:rsid w:val="00D26A4A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ítulo 1 TIC´s Car"/>
    <w:link w:val="Ttulo1"/>
    <w:uiPriority w:val="9"/>
    <w:rsid w:val="00283F39"/>
    <w:rPr>
      <w:rFonts w:ascii="Arial" w:eastAsia="Times New Roman" w:hAnsi="Arial"/>
      <w:b/>
      <w:bCs/>
      <w:color w:val="2F5496"/>
      <w:sz w:val="40"/>
      <w:szCs w:val="28"/>
      <w:lang w:eastAsia="en-US"/>
    </w:rPr>
  </w:style>
  <w:style w:type="character" w:customStyle="1" w:styleId="Ttulo2Car">
    <w:name w:val="Título 2 Car"/>
    <w:aliases w:val="Título 2 TICs Car"/>
    <w:link w:val="Ttulo2"/>
    <w:uiPriority w:val="9"/>
    <w:rsid w:val="008B389B"/>
    <w:rPr>
      <w:rFonts w:ascii="Cambria" w:eastAsia="Times New Roman" w:hAnsi="Cambria"/>
      <w:b/>
      <w:bCs/>
      <w:color w:val="558493"/>
      <w:sz w:val="26"/>
      <w:szCs w:val="26"/>
      <w:lang w:eastAsia="en-US"/>
    </w:rPr>
  </w:style>
  <w:style w:type="character" w:customStyle="1" w:styleId="Ttulo3Car">
    <w:name w:val="Título 3 Car"/>
    <w:aliases w:val="Título 3 TICs Car"/>
    <w:link w:val="Ttulo3"/>
    <w:uiPriority w:val="9"/>
    <w:rsid w:val="00D26A4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link w:val="Ttulo4"/>
    <w:uiPriority w:val="9"/>
    <w:semiHidden/>
    <w:rsid w:val="00D26A4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link w:val="Ttulo5"/>
    <w:uiPriority w:val="9"/>
    <w:semiHidden/>
    <w:rsid w:val="00D26A4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link w:val="Ttulo6"/>
    <w:uiPriority w:val="9"/>
    <w:semiHidden/>
    <w:rsid w:val="00D26A4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link w:val="Ttulo7"/>
    <w:uiPriority w:val="9"/>
    <w:semiHidden/>
    <w:rsid w:val="00D26A4A"/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link w:val="Ttulo8"/>
    <w:uiPriority w:val="9"/>
    <w:semiHidden/>
    <w:rsid w:val="00D26A4A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Ttulo9Car">
    <w:name w:val="Título 9 Car"/>
    <w:link w:val="Ttulo9"/>
    <w:uiPriority w:val="9"/>
    <w:semiHidden/>
    <w:rsid w:val="00D26A4A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Descripcin">
    <w:name w:val="caption"/>
    <w:basedOn w:val="Normal"/>
    <w:next w:val="Normal"/>
    <w:uiPriority w:val="35"/>
    <w:qFormat/>
    <w:rsid w:val="00886289"/>
    <w:pPr>
      <w:spacing w:line="240" w:lineRule="auto"/>
    </w:pPr>
    <w:rPr>
      <w:b/>
      <w:bCs/>
      <w:color w:val="4F81BD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D26A4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link w:val="Ttulo"/>
    <w:uiPriority w:val="10"/>
    <w:rsid w:val="00D26A4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26A4A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link w:val="Subttulo"/>
    <w:uiPriority w:val="11"/>
    <w:rsid w:val="00D26A4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Textoennegrita">
    <w:name w:val="Strong"/>
    <w:uiPriority w:val="22"/>
    <w:qFormat/>
    <w:rsid w:val="00D26A4A"/>
    <w:rPr>
      <w:b/>
      <w:bCs/>
    </w:rPr>
  </w:style>
  <w:style w:type="character" w:styleId="nfasis">
    <w:name w:val="Emphasis"/>
    <w:aliases w:val="Hipervinculo,Texto Especial"/>
    <w:uiPriority w:val="20"/>
    <w:qFormat/>
    <w:rsid w:val="00D66C81"/>
    <w:rPr>
      <w:rFonts w:ascii="Calibri" w:hAnsi="Calibri"/>
      <w:iCs/>
      <w:color w:val="00B0F0"/>
      <w:sz w:val="22"/>
      <w:u w:val="single"/>
    </w:rPr>
  </w:style>
  <w:style w:type="paragraph" w:styleId="Sinespaciado">
    <w:name w:val="No Spacing"/>
    <w:basedOn w:val="Normal"/>
    <w:link w:val="SinespaciadoCar"/>
    <w:uiPriority w:val="1"/>
    <w:qFormat/>
    <w:rsid w:val="00D26A4A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26A4A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D26A4A"/>
    <w:rPr>
      <w:i/>
      <w:iCs/>
      <w:color w:val="000000"/>
    </w:rPr>
  </w:style>
  <w:style w:type="character" w:customStyle="1" w:styleId="CitaCar">
    <w:name w:val="Cita Car"/>
    <w:link w:val="Cita"/>
    <w:uiPriority w:val="29"/>
    <w:rsid w:val="00D26A4A"/>
    <w:rPr>
      <w:i/>
      <w:iCs/>
      <w:color w:val="00000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26A4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itadestacadaCar">
    <w:name w:val="Cita destacada Car"/>
    <w:link w:val="Citadestacada"/>
    <w:uiPriority w:val="30"/>
    <w:rsid w:val="00D26A4A"/>
    <w:rPr>
      <w:b/>
      <w:bCs/>
      <w:i/>
      <w:iCs/>
      <w:color w:val="4F81BD"/>
    </w:rPr>
  </w:style>
  <w:style w:type="character" w:customStyle="1" w:styleId="nfasissutil1">
    <w:name w:val="Énfasis sutil1"/>
    <w:aliases w:val="pié de foto"/>
    <w:uiPriority w:val="19"/>
    <w:qFormat/>
    <w:rsid w:val="00D26A4A"/>
    <w:rPr>
      <w:i/>
      <w:iCs/>
      <w:color w:val="808080"/>
    </w:rPr>
  </w:style>
  <w:style w:type="character" w:styleId="nfasisintenso">
    <w:name w:val="Intense Emphasis"/>
    <w:uiPriority w:val="21"/>
    <w:qFormat/>
    <w:rsid w:val="00D26A4A"/>
    <w:rPr>
      <w:b/>
      <w:bCs/>
      <w:i/>
      <w:iCs/>
      <w:color w:val="4F81BD"/>
    </w:rPr>
  </w:style>
  <w:style w:type="character" w:styleId="Referenciasutil">
    <w:name w:val="Subtle Reference"/>
    <w:uiPriority w:val="31"/>
    <w:qFormat/>
    <w:rsid w:val="00D26A4A"/>
    <w:rPr>
      <w:smallCaps/>
      <w:color w:val="C0504D"/>
      <w:u w:val="single"/>
    </w:rPr>
  </w:style>
  <w:style w:type="character" w:styleId="Referenciaintensa">
    <w:name w:val="Intense Reference"/>
    <w:uiPriority w:val="32"/>
    <w:qFormat/>
    <w:rsid w:val="00D26A4A"/>
    <w:rPr>
      <w:b/>
      <w:bCs/>
      <w:smallCaps/>
      <w:color w:val="C0504D"/>
      <w:spacing w:val="5"/>
      <w:u w:val="single"/>
    </w:rPr>
  </w:style>
  <w:style w:type="character" w:styleId="Ttulodellibro">
    <w:name w:val="Book Title"/>
    <w:uiPriority w:val="33"/>
    <w:qFormat/>
    <w:rsid w:val="00D26A4A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qFormat/>
    <w:rsid w:val="00D26A4A"/>
    <w:pPr>
      <w:outlineLvl w:val="9"/>
    </w:pPr>
  </w:style>
  <w:style w:type="paragraph" w:customStyle="1" w:styleId="Cuerpo">
    <w:name w:val="Cuerpo"/>
    <w:basedOn w:val="Normal"/>
    <w:link w:val="CuerpoCar"/>
    <w:qFormat/>
    <w:rsid w:val="00C06F70"/>
    <w:pPr>
      <w:suppressAutoHyphens/>
      <w:autoSpaceDE w:val="0"/>
      <w:autoSpaceDN w:val="0"/>
      <w:adjustRightInd w:val="0"/>
      <w:spacing w:after="0" w:line="240" w:lineRule="auto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paragraph" w:customStyle="1" w:styleId="Ttulo10">
    <w:name w:val="Título_1"/>
    <w:basedOn w:val="Ttulo1"/>
    <w:next w:val="Normal"/>
    <w:link w:val="Ttulo1Car0"/>
    <w:qFormat/>
    <w:rsid w:val="009935BC"/>
    <w:pPr>
      <w:autoSpaceDE w:val="0"/>
      <w:autoSpaceDN w:val="0"/>
      <w:adjustRightInd w:val="0"/>
      <w:spacing w:after="600"/>
      <w:textAlignment w:val="center"/>
    </w:pPr>
    <w:rPr>
      <w:rFonts w:ascii="DIN Alternate" w:eastAsia="Calibri" w:hAnsi="DIN Alternate" w:cs="DIN Alternate"/>
      <w:bCs w:val="0"/>
      <w:noProof/>
      <w:color w:val="2E4656"/>
      <w:spacing w:val="-19"/>
      <w:sz w:val="72"/>
      <w:szCs w:val="48"/>
      <w:lang w:eastAsia="es-ES"/>
    </w:rPr>
  </w:style>
  <w:style w:type="character" w:customStyle="1" w:styleId="CuerpoCar">
    <w:name w:val="Cuerpo Car"/>
    <w:link w:val="Cuerpo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character" w:customStyle="1" w:styleId="Ttulo1Car0">
    <w:name w:val="Título_1 Car"/>
    <w:link w:val="Ttulo10"/>
    <w:rsid w:val="009935BC"/>
    <w:rPr>
      <w:rFonts w:ascii="DIN Alternate" w:hAnsi="DIN Alternate" w:cs="DIN Alternate"/>
      <w:b/>
      <w:noProof/>
      <w:color w:val="2E4656"/>
      <w:spacing w:val="-19"/>
      <w:sz w:val="72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F004D9"/>
    <w:pPr>
      <w:tabs>
        <w:tab w:val="center" w:pos="4252"/>
        <w:tab w:val="right" w:pos="8504"/>
      </w:tabs>
      <w:spacing w:line="360" w:lineRule="auto"/>
      <w:ind w:firstLine="425"/>
      <w:jc w:val="both"/>
    </w:pPr>
    <w:rPr>
      <w:rFonts w:eastAsia="Times New Roman" w:cs="Calibri"/>
      <w:szCs w:val="24"/>
      <w:lang w:eastAsia="es-ES"/>
    </w:rPr>
  </w:style>
  <w:style w:type="character" w:customStyle="1" w:styleId="EncabezadoCar">
    <w:name w:val="Encabezado Car"/>
    <w:link w:val="Encabezado"/>
    <w:uiPriority w:val="99"/>
    <w:rsid w:val="00F004D9"/>
    <w:rPr>
      <w:rFonts w:ascii="Calibri" w:eastAsia="Times New Roman" w:hAnsi="Calibri" w:cs="Calibri"/>
      <w:sz w:val="24"/>
      <w:szCs w:val="24"/>
      <w:lang w:val="es-ES" w:eastAsia="es-ES" w:bidi="ar-SA"/>
    </w:rPr>
  </w:style>
  <w:style w:type="paragraph" w:customStyle="1" w:styleId="materialDesarrollado">
    <w:name w:val="materialDesarrollado"/>
    <w:link w:val="materialDesarrolladoCar"/>
    <w:qFormat/>
    <w:rsid w:val="0039731E"/>
    <w:pPr>
      <w:spacing w:after="200"/>
    </w:pPr>
    <w:rPr>
      <w:rFonts w:cs="Arial"/>
      <w:bCs/>
      <w:noProof/>
      <w:color w:val="000000"/>
      <w:position w:val="2"/>
    </w:rPr>
  </w:style>
  <w:style w:type="character" w:customStyle="1" w:styleId="materialDesarrolladoCar">
    <w:name w:val="materialDesarrollado Car"/>
    <w:link w:val="materialDesarrollado"/>
    <w:rsid w:val="0039731E"/>
    <w:rPr>
      <w:rFonts w:ascii="DIN Alternate" w:hAnsi="DIN Alternate" w:cs="Arial"/>
      <w:b/>
      <w:bCs/>
      <w:noProof/>
      <w:color w:val="000000"/>
      <w:spacing w:val="-19"/>
      <w:position w:val="2"/>
      <w:sz w:val="72"/>
      <w:szCs w:val="48"/>
      <w:lang w:val="es-ES" w:eastAsia="es-E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F004D9"/>
    <w:rPr>
      <w:rFonts w:ascii="Tahoma" w:hAnsi="Tahoma" w:cs="Tahoma"/>
      <w:color w:val="656564"/>
      <w:sz w:val="16"/>
      <w:szCs w:val="16"/>
    </w:rPr>
  </w:style>
  <w:style w:type="paragraph" w:customStyle="1" w:styleId="Titulo3Coopercin">
    <w:name w:val="Tiítulo 3 Cooperción"/>
    <w:basedOn w:val="Normal"/>
    <w:link w:val="Titulo3CoopercinCar"/>
    <w:rsid w:val="00F004D9"/>
    <w:pPr>
      <w:spacing w:after="120" w:line="360" w:lineRule="auto"/>
      <w:jc w:val="both"/>
    </w:pPr>
    <w:rPr>
      <w:rFonts w:eastAsia="Times New Roman" w:cs="Calibri"/>
      <w:b/>
      <w:color w:val="365F91"/>
      <w:szCs w:val="24"/>
      <w:lang w:eastAsia="es-ES"/>
    </w:rPr>
  </w:style>
  <w:style w:type="character" w:customStyle="1" w:styleId="Titulo3CoopercinCar">
    <w:name w:val="Tiítulo 3 Cooperción Car"/>
    <w:link w:val="Titulo3Coopercin"/>
    <w:rsid w:val="00F004D9"/>
    <w:rPr>
      <w:rFonts w:ascii="Calibri" w:eastAsia="Times New Roman" w:hAnsi="Calibri" w:cs="Calibri"/>
      <w:b/>
      <w:color w:val="365F91"/>
      <w:sz w:val="24"/>
      <w:szCs w:val="24"/>
      <w:lang w:val="es-ES" w:eastAsia="es-ES" w:bidi="ar-SA"/>
    </w:rPr>
  </w:style>
  <w:style w:type="paragraph" w:customStyle="1" w:styleId="Listanumerada">
    <w:name w:val="Lista numerada"/>
    <w:basedOn w:val="Normal"/>
    <w:link w:val="ListanumeradaCar"/>
    <w:qFormat/>
    <w:rsid w:val="00C06F70"/>
    <w:pPr>
      <w:numPr>
        <w:numId w:val="2"/>
      </w:numPr>
      <w:suppressAutoHyphens/>
      <w:autoSpaceDE w:val="0"/>
      <w:autoSpaceDN w:val="0"/>
      <w:adjustRightInd w:val="0"/>
      <w:spacing w:after="0" w:line="240" w:lineRule="auto"/>
      <w:ind w:left="709" w:hanging="284"/>
      <w:textAlignment w:val="center"/>
    </w:pPr>
    <w:rPr>
      <w:rFonts w:ascii="Arial" w:hAnsi="Arial" w:cs="Arial"/>
      <w:color w:val="464848"/>
      <w:position w:val="2"/>
      <w:szCs w:val="24"/>
      <w:lang w:val="es-ES_tradnl"/>
    </w:rPr>
  </w:style>
  <w:style w:type="character" w:customStyle="1" w:styleId="ListanumeradaCar">
    <w:name w:val="Lista numerada Car"/>
    <w:link w:val="Listanumerada"/>
    <w:rsid w:val="00C06F70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hipervnculos">
    <w:name w:val="hipervínculos"/>
    <w:basedOn w:val="Normal"/>
    <w:link w:val="hipervnculosCar"/>
    <w:rsid w:val="00F004D9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cs="Arial"/>
      <w:color w:val="00B0F0"/>
      <w:position w:val="2"/>
      <w:szCs w:val="24"/>
      <w:u w:val="single"/>
      <w:lang w:val="es-ES_tradnl"/>
    </w:rPr>
  </w:style>
  <w:style w:type="character" w:customStyle="1" w:styleId="hipervnculosCar">
    <w:name w:val="hipervínculos Car"/>
    <w:link w:val="hipervnculos"/>
    <w:rsid w:val="00F004D9"/>
    <w:rPr>
      <w:rFonts w:ascii="Arial" w:eastAsia="Calibri" w:hAnsi="Arial" w:cs="Arial"/>
      <w:color w:val="00B0F0"/>
      <w:position w:val="2"/>
      <w:sz w:val="24"/>
      <w:szCs w:val="24"/>
      <w:u w:val="single"/>
      <w:lang w:val="es-ES_tradnl" w:bidi="ar-SA"/>
    </w:rPr>
  </w:style>
  <w:style w:type="paragraph" w:styleId="Piedepgina">
    <w:name w:val="footer"/>
    <w:basedOn w:val="Normal"/>
    <w:link w:val="PiedepginaCar"/>
    <w:uiPriority w:val="99"/>
    <w:unhideWhenUsed/>
    <w:rsid w:val="00806FD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06FDA"/>
    <w:rPr>
      <w:rFonts w:ascii="Arial" w:hAnsi="Arial"/>
      <w:color w:val="656564"/>
      <w:sz w:val="24"/>
      <w:szCs w:val="22"/>
      <w:lang w:val="en-US" w:eastAsia="en-US" w:bidi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94157"/>
  </w:style>
  <w:style w:type="paragraph" w:customStyle="1" w:styleId="piedefoto">
    <w:name w:val="pie de foto"/>
    <w:basedOn w:val="Cuerpo"/>
    <w:link w:val="piedefotoCar"/>
    <w:qFormat/>
    <w:rsid w:val="000C5E55"/>
    <w:pPr>
      <w:jc w:val="center"/>
    </w:pPr>
    <w:rPr>
      <w:color w:val="6C8695"/>
      <w:sz w:val="20"/>
      <w:szCs w:val="20"/>
    </w:rPr>
  </w:style>
  <w:style w:type="character" w:customStyle="1" w:styleId="piedefotoCar">
    <w:name w:val="pie de foto Car"/>
    <w:link w:val="piedefoto"/>
    <w:rsid w:val="000C5E55"/>
    <w:rPr>
      <w:rFonts w:ascii="Arial" w:hAnsi="Arial" w:cs="Arial"/>
      <w:color w:val="6C8695"/>
      <w:position w:val="2"/>
      <w:sz w:val="22"/>
      <w:szCs w:val="24"/>
      <w:lang w:val="es-ES_tradnl" w:eastAsia="en-US"/>
    </w:rPr>
  </w:style>
  <w:style w:type="paragraph" w:customStyle="1" w:styleId="ImagenEC">
    <w:name w:val="Imagen_EC"/>
    <w:basedOn w:val="Normal"/>
    <w:link w:val="ImagenECCar"/>
    <w:autoRedefine/>
    <w:qFormat/>
    <w:rsid w:val="000E129D"/>
    <w:pPr>
      <w:pBdr>
        <w:top w:val="single" w:sz="12" w:space="5" w:color="ADD3E3"/>
        <w:left w:val="single" w:sz="12" w:space="5" w:color="ADD3E3"/>
        <w:bottom w:val="single" w:sz="12" w:space="5" w:color="ADD3E3"/>
        <w:right w:val="single" w:sz="12" w:space="5" w:color="ADD3E3"/>
      </w:pBdr>
      <w:tabs>
        <w:tab w:val="left" w:pos="8505"/>
      </w:tabs>
      <w:suppressAutoHyphens/>
      <w:autoSpaceDE w:val="0"/>
      <w:autoSpaceDN w:val="0"/>
      <w:adjustRightInd w:val="0"/>
      <w:spacing w:before="120" w:after="120" w:line="360" w:lineRule="auto"/>
      <w:ind w:left="851" w:right="425"/>
      <w:jc w:val="center"/>
      <w:textAlignment w:val="center"/>
    </w:pPr>
    <w:rPr>
      <w:rFonts w:cs="Arial"/>
      <w:color w:val="00B0F0"/>
      <w:position w:val="2"/>
      <w:sz w:val="28"/>
      <w:szCs w:val="24"/>
      <w:lang w:val="es-ES_tradnl"/>
    </w:rPr>
  </w:style>
  <w:style w:type="character" w:customStyle="1" w:styleId="ImagenECCar">
    <w:name w:val="Imagen_EC Car"/>
    <w:link w:val="ImagenEC"/>
    <w:rsid w:val="000E129D"/>
    <w:rPr>
      <w:rFonts w:cs="Arial"/>
      <w:color w:val="00B0F0"/>
      <w:position w:val="2"/>
      <w:sz w:val="28"/>
      <w:szCs w:val="24"/>
      <w:lang w:val="es-ES_tradnl" w:eastAsia="en-US"/>
    </w:rPr>
  </w:style>
  <w:style w:type="paragraph" w:customStyle="1" w:styleId="ImagenCooperacion">
    <w:name w:val="Imagen Cooperacion"/>
    <w:basedOn w:val="Normal"/>
    <w:link w:val="ImagenCooperacionCar"/>
    <w:rsid w:val="000C5E55"/>
    <w:pPr>
      <w:spacing w:line="240" w:lineRule="auto"/>
      <w:jc w:val="center"/>
    </w:pPr>
    <w:rPr>
      <w:rFonts w:cs="Calibri"/>
      <w:noProof/>
      <w:szCs w:val="24"/>
      <w:lang w:eastAsia="es-ES"/>
    </w:rPr>
  </w:style>
  <w:style w:type="character" w:customStyle="1" w:styleId="ImagenCooperacionCar">
    <w:name w:val="Imagen Cooperacion Car"/>
    <w:link w:val="ImagenCooperacion"/>
    <w:rsid w:val="000C5E55"/>
    <w:rPr>
      <w:rFonts w:cs="Calibri"/>
      <w:noProof/>
      <w:sz w:val="22"/>
      <w:szCs w:val="24"/>
    </w:rPr>
  </w:style>
  <w:style w:type="paragraph" w:customStyle="1" w:styleId="TituloTaller">
    <w:name w:val="Titulo Taller"/>
    <w:basedOn w:val="Ttulo2"/>
    <w:link w:val="TituloTallerCar"/>
    <w:qFormat/>
    <w:rsid w:val="00C06F70"/>
    <w:pPr>
      <w:pBdr>
        <w:bottom w:val="dotted" w:sz="12" w:space="1" w:color="auto"/>
      </w:pBdr>
      <w:autoSpaceDE w:val="0"/>
      <w:autoSpaceDN w:val="0"/>
      <w:adjustRightInd w:val="0"/>
      <w:spacing w:after="240" w:line="240" w:lineRule="auto"/>
      <w:jc w:val="center"/>
      <w:textAlignment w:val="center"/>
    </w:pPr>
    <w:rPr>
      <w:rFonts w:ascii="Arial" w:hAnsi="Arial" w:cs="DIN Alternate"/>
      <w:b w:val="0"/>
      <w:bCs w:val="0"/>
      <w:color w:val="2F5496"/>
      <w:spacing w:val="-14"/>
      <w:sz w:val="44"/>
      <w:szCs w:val="36"/>
      <w:u w:color="9ECDDD"/>
      <w:lang w:val="es-ES_tradnl"/>
    </w:rPr>
  </w:style>
  <w:style w:type="character" w:customStyle="1" w:styleId="TituloTallerCar">
    <w:name w:val="Titulo Taller Car"/>
    <w:link w:val="TituloTaller"/>
    <w:rsid w:val="00C06F70"/>
    <w:rPr>
      <w:rFonts w:ascii="Arial" w:eastAsia="Times New Roman" w:hAnsi="Arial" w:cs="DIN Alternate"/>
      <w:color w:val="2F5496"/>
      <w:spacing w:val="-14"/>
      <w:sz w:val="44"/>
      <w:szCs w:val="36"/>
      <w:u w:color="9ECDDD"/>
      <w:lang w:val="es-ES_tradnl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E6610D"/>
    <w:pPr>
      <w:tabs>
        <w:tab w:val="right" w:leader="dot" w:pos="907"/>
        <w:tab w:val="right" w:leader="dot" w:pos="8494"/>
      </w:tabs>
      <w:spacing w:line="240" w:lineRule="auto"/>
      <w:ind w:left="567"/>
    </w:pPr>
    <w:rPr>
      <w:rFonts w:ascii="DIN Alternate" w:hAnsi="DIN Alternate"/>
      <w:b/>
      <w:color w:val="464848"/>
      <w:sz w:val="24"/>
    </w:rPr>
  </w:style>
  <w:style w:type="character" w:styleId="Hipervnculo">
    <w:name w:val="Hyperlink"/>
    <w:uiPriority w:val="99"/>
    <w:unhideWhenUsed/>
    <w:rsid w:val="005C4F2A"/>
    <w:rPr>
      <w:color w:val="0000FF"/>
      <w:u w:val="single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5C4F2A"/>
    <w:pPr>
      <w:ind w:left="240" w:hanging="240"/>
    </w:pPr>
  </w:style>
  <w:style w:type="paragraph" w:styleId="TDC1">
    <w:name w:val="toc 1"/>
    <w:basedOn w:val="Normal"/>
    <w:next w:val="Normal"/>
    <w:autoRedefine/>
    <w:uiPriority w:val="39"/>
    <w:unhideWhenUsed/>
    <w:qFormat/>
    <w:rsid w:val="003D795E"/>
    <w:pPr>
      <w:tabs>
        <w:tab w:val="left" w:leader="hyphen" w:pos="440"/>
        <w:tab w:val="right" w:leader="dot" w:pos="8494"/>
      </w:tabs>
      <w:spacing w:line="240" w:lineRule="auto"/>
    </w:pPr>
    <w:rPr>
      <w:rFonts w:ascii="DIN Alternate" w:hAnsi="DIN Alternate"/>
      <w:b/>
      <w:noProof/>
      <w:color w:val="558493"/>
      <w:sz w:val="32"/>
      <w:szCs w:val="32"/>
    </w:rPr>
  </w:style>
  <w:style w:type="paragraph" w:styleId="TDC3">
    <w:name w:val="toc 3"/>
    <w:basedOn w:val="Normal"/>
    <w:next w:val="Normal"/>
    <w:autoRedefine/>
    <w:uiPriority w:val="39"/>
    <w:unhideWhenUsed/>
    <w:rsid w:val="00383BD4"/>
    <w:pPr>
      <w:tabs>
        <w:tab w:val="right" w:leader="dot" w:pos="8494"/>
      </w:tabs>
      <w:spacing w:after="120"/>
      <w:ind w:left="1134"/>
    </w:pPr>
    <w:rPr>
      <w:rFonts w:eastAsia="Times New Roman"/>
      <w:color w:val="7F7F7F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D7F6D"/>
    <w:pPr>
      <w:ind w:left="1760"/>
    </w:pPr>
  </w:style>
  <w:style w:type="table" w:styleId="Tablaconcuadrcula">
    <w:name w:val="Table Grid"/>
    <w:basedOn w:val="Tablanormal"/>
    <w:uiPriority w:val="59"/>
    <w:rsid w:val="00C25DF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25DF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highlightedsearchterm">
    <w:name w:val="highlightedsearchterm"/>
    <w:basedOn w:val="Fuentedeprrafopredeter"/>
    <w:rsid w:val="00C25DFA"/>
  </w:style>
  <w:style w:type="character" w:customStyle="1" w:styleId="txtg12">
    <w:name w:val="txt_g_12"/>
    <w:basedOn w:val="Fuentedeprrafopredeter"/>
    <w:rsid w:val="00C25DFA"/>
  </w:style>
  <w:style w:type="paragraph" w:customStyle="1" w:styleId="Default">
    <w:name w:val="Default"/>
    <w:rsid w:val="00C25DFA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  <w:lang w:val="es-ES_tradnl" w:eastAsia="en-US"/>
    </w:rPr>
  </w:style>
  <w:style w:type="paragraph" w:customStyle="1" w:styleId="prrafobsico">
    <w:name w:val="prrafobsico"/>
    <w:basedOn w:val="Normal"/>
    <w:rsid w:val="00C25DF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-seminegrita1">
    <w:name w:val="texto-seminegrita1"/>
    <w:rsid w:val="00C25DFA"/>
    <w:rPr>
      <w:rFonts w:ascii="Arial" w:hAnsi="Arial" w:cs="Arial" w:hint="default"/>
      <w:b/>
      <w:bCs/>
      <w:color w:val="000000"/>
      <w:sz w:val="20"/>
      <w:szCs w:val="20"/>
    </w:rPr>
  </w:style>
  <w:style w:type="character" w:styleId="Hipervnculovisitado">
    <w:name w:val="FollowedHyperlink"/>
    <w:uiPriority w:val="99"/>
    <w:semiHidden/>
    <w:unhideWhenUsed/>
    <w:rsid w:val="00C25DFA"/>
    <w:rPr>
      <w:color w:val="800080"/>
      <w:u w:val="single"/>
    </w:rPr>
  </w:style>
  <w:style w:type="character" w:customStyle="1" w:styleId="estilo6">
    <w:name w:val="estilo6"/>
    <w:basedOn w:val="Fuentedeprrafopredeter"/>
    <w:rsid w:val="00C25DFA"/>
  </w:style>
  <w:style w:type="character" w:customStyle="1" w:styleId="subtitulo">
    <w:name w:val="subtitulo"/>
    <w:basedOn w:val="Fuentedeprrafopredeter"/>
    <w:rsid w:val="00C25DFA"/>
  </w:style>
  <w:style w:type="character" w:styleId="Refdecomentario">
    <w:name w:val="annotation reference"/>
    <w:semiHidden/>
    <w:rsid w:val="00C25DFA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C25DFA"/>
    <w:pPr>
      <w:jc w:val="both"/>
    </w:pPr>
    <w:rPr>
      <w:rFonts w:ascii="Myriad Pro SemiExt" w:hAnsi="Myriad Pro SemiExt"/>
      <w:sz w:val="20"/>
      <w:szCs w:val="20"/>
    </w:rPr>
  </w:style>
  <w:style w:type="character" w:customStyle="1" w:styleId="TextocomentarioCar">
    <w:name w:val="Texto comentario Car"/>
    <w:link w:val="Textocomentario"/>
    <w:semiHidden/>
    <w:rsid w:val="00C25DFA"/>
    <w:rPr>
      <w:rFonts w:ascii="Myriad Pro SemiExt" w:hAnsi="Myriad Pro SemiExt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C25DFA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C25DFA"/>
    <w:rPr>
      <w:rFonts w:ascii="Myriad Pro SemiExt" w:hAnsi="Myriad Pro SemiExt"/>
      <w:b/>
      <w:bCs/>
      <w:lang w:eastAsia="en-US"/>
    </w:rPr>
  </w:style>
  <w:style w:type="paragraph" w:customStyle="1" w:styleId="Titulo3">
    <w:name w:val="Titulo_3"/>
    <w:basedOn w:val="TituloTaller"/>
    <w:link w:val="Titulo3Car"/>
    <w:qFormat/>
    <w:rsid w:val="00F90520"/>
    <w:pPr>
      <w:pBdr>
        <w:bottom w:val="none" w:sz="0" w:space="0" w:color="auto"/>
      </w:pBdr>
      <w:jc w:val="left"/>
    </w:pPr>
    <w:rPr>
      <w:color w:val="595959"/>
    </w:rPr>
  </w:style>
  <w:style w:type="paragraph" w:customStyle="1" w:styleId="Titulo4">
    <w:name w:val="Titulo_4"/>
    <w:basedOn w:val="Titulo3"/>
    <w:link w:val="Titulo4Car"/>
    <w:qFormat/>
    <w:rsid w:val="003B1DE2"/>
    <w:rPr>
      <w:rFonts w:ascii="Calibri" w:hAnsi="Calibri" w:cs="Calibri"/>
      <w:sz w:val="24"/>
      <w:szCs w:val="24"/>
    </w:rPr>
  </w:style>
  <w:style w:type="character" w:customStyle="1" w:styleId="Titulo3Car">
    <w:name w:val="Titulo_3 Car"/>
    <w:link w:val="Titulo3"/>
    <w:rsid w:val="00F90520"/>
    <w:rPr>
      <w:rFonts w:ascii="Arial" w:eastAsia="Times New Roman" w:hAnsi="Arial" w:cs="DIN Alternate"/>
      <w:color w:val="595959"/>
      <w:spacing w:val="-14"/>
      <w:sz w:val="44"/>
      <w:szCs w:val="36"/>
      <w:u w:color="9ECDDD"/>
      <w:lang w:val="es-ES_tradnl" w:eastAsia="en-US"/>
    </w:rPr>
  </w:style>
  <w:style w:type="paragraph" w:customStyle="1" w:styleId="Lista2">
    <w:name w:val="Lista_2"/>
    <w:basedOn w:val="Listanumerada"/>
    <w:link w:val="Lista2Car"/>
    <w:qFormat/>
    <w:rsid w:val="00A026CB"/>
    <w:pPr>
      <w:numPr>
        <w:ilvl w:val="1"/>
      </w:numPr>
      <w:ind w:left="1701"/>
    </w:pPr>
  </w:style>
  <w:style w:type="character" w:customStyle="1" w:styleId="Titulo4Car">
    <w:name w:val="Titulo_4 Car"/>
    <w:link w:val="Titulo4"/>
    <w:rsid w:val="003B1DE2"/>
    <w:rPr>
      <w:rFonts w:ascii="Arial" w:eastAsia="Times New Roman" w:hAnsi="Arial" w:cs="Calibri"/>
      <w:color w:val="595959"/>
      <w:spacing w:val="-14"/>
      <w:sz w:val="24"/>
      <w:szCs w:val="24"/>
      <w:u w:color="9ECDDD"/>
      <w:lang w:val="es-ES_tradnl" w:eastAsia="en-US"/>
    </w:rPr>
  </w:style>
  <w:style w:type="paragraph" w:customStyle="1" w:styleId="Lista3">
    <w:name w:val="Lista_3"/>
    <w:basedOn w:val="Lista2"/>
    <w:link w:val="Lista3Car"/>
    <w:qFormat/>
    <w:rsid w:val="00923B63"/>
    <w:pPr>
      <w:numPr>
        <w:ilvl w:val="2"/>
      </w:numPr>
      <w:ind w:left="2835"/>
    </w:pPr>
  </w:style>
  <w:style w:type="character" w:customStyle="1" w:styleId="Lista2Car">
    <w:name w:val="Lista_2 Car"/>
    <w:basedOn w:val="ListanumeradaCar"/>
    <w:link w:val="Lista2"/>
    <w:rsid w:val="00A026CB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8F1B40"/>
    <w:pPr>
      <w:tabs>
        <w:tab w:val="right" w:leader="dot" w:pos="8494"/>
      </w:tabs>
      <w:ind w:left="1134"/>
    </w:pPr>
    <w:rPr>
      <w:color w:val="558493"/>
    </w:rPr>
  </w:style>
  <w:style w:type="character" w:customStyle="1" w:styleId="Lista3Car">
    <w:name w:val="Lista_3 Car"/>
    <w:basedOn w:val="Lista2Car"/>
    <w:link w:val="Lista3"/>
    <w:rsid w:val="00923B63"/>
    <w:rPr>
      <w:rFonts w:ascii="Arial" w:hAnsi="Arial" w:cs="Arial"/>
      <w:color w:val="464848"/>
      <w:position w:val="2"/>
      <w:sz w:val="22"/>
      <w:szCs w:val="24"/>
      <w:lang w:val="es-ES_tradnl" w:eastAsia="en-US"/>
    </w:rPr>
  </w:style>
  <w:style w:type="paragraph" w:customStyle="1" w:styleId="ED6059E8BBC540BB906934A870451D59">
    <w:name w:val="ED6059E8BBC540BB906934A870451D59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customStyle="1" w:styleId="9B9D4EB758B74ABB9BAFFC7BBCC8ECC3">
    <w:name w:val="9B9D4EB758B74ABB9BAFFC7BBCC8ECC3"/>
    <w:rsid w:val="008F1B40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independiente">
    <w:name w:val="Body Text"/>
    <w:basedOn w:val="Normal"/>
    <w:link w:val="TextoindependienteCar"/>
    <w:rsid w:val="00686FD2"/>
    <w:pPr>
      <w:widowControl w:val="0"/>
      <w:suppressAutoHyphens/>
      <w:spacing w:after="120" w:line="240" w:lineRule="auto"/>
    </w:pPr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TextoindependienteCar">
    <w:name w:val="Texto independiente Car"/>
    <w:link w:val="Textoindependiente"/>
    <w:rsid w:val="00686FD2"/>
    <w:rPr>
      <w:rFonts w:ascii="Times New Roman" w:eastAsia="DejaVu Sans" w:hAnsi="Times New Roman" w:cs="Mangal"/>
      <w:kern w:val="1"/>
      <w:sz w:val="24"/>
      <w:szCs w:val="24"/>
      <w:lang w:eastAsia="hi-IN" w:bidi="hi-IN"/>
    </w:rPr>
  </w:style>
  <w:style w:type="character" w:customStyle="1" w:styleId="zemanta-img">
    <w:name w:val="zemanta-img"/>
    <w:basedOn w:val="Fuentedeprrafopredeter"/>
    <w:rsid w:val="00686FD2"/>
  </w:style>
  <w:style w:type="character" w:customStyle="1" w:styleId="zemanta-img-attribution">
    <w:name w:val="zemanta-img-attribution"/>
    <w:basedOn w:val="Fuentedeprrafopredeter"/>
    <w:rsid w:val="00686FD2"/>
  </w:style>
  <w:style w:type="paragraph" w:customStyle="1" w:styleId="TtulodeApartado">
    <w:name w:val="Título de Apartado"/>
    <w:basedOn w:val="Normal"/>
    <w:next w:val="Normal"/>
    <w:rsid w:val="00410EF9"/>
    <w:pPr>
      <w:spacing w:before="120" w:beforeAutospacing="1" w:after="0" w:line="240" w:lineRule="auto"/>
      <w:jc w:val="both"/>
    </w:pPr>
    <w:rPr>
      <w:rFonts w:ascii="Verdana" w:eastAsia="Times New Roman" w:hAnsi="Verdana"/>
      <w:b/>
      <w:color w:val="808080"/>
      <w:sz w:val="24"/>
      <w:szCs w:val="24"/>
      <w:lang w:eastAsia="es-ES"/>
    </w:rPr>
  </w:style>
  <w:style w:type="paragraph" w:customStyle="1" w:styleId="Titulosportada">
    <w:name w:val="Titulos portada"/>
    <w:basedOn w:val="Ttulo10"/>
    <w:link w:val="TitulosportadaCar"/>
    <w:qFormat/>
    <w:rsid w:val="00C06F70"/>
    <w:pPr>
      <w:spacing w:before="120" w:after="120"/>
      <w:jc w:val="center"/>
    </w:pPr>
    <w:rPr>
      <w:rFonts w:cs="Arial"/>
      <w:sz w:val="56"/>
      <w:szCs w:val="56"/>
    </w:rPr>
  </w:style>
  <w:style w:type="paragraph" w:customStyle="1" w:styleId="Tituloportada">
    <w:name w:val="Titulo portada"/>
    <w:basedOn w:val="Titulosportada"/>
    <w:link w:val="TituloportadaCar"/>
    <w:qFormat/>
    <w:rsid w:val="00C06F70"/>
    <w:rPr>
      <w:rFonts w:ascii="Arial" w:hAnsi="Arial"/>
      <w:color w:val="2F5496"/>
      <w:sz w:val="44"/>
    </w:rPr>
  </w:style>
  <w:style w:type="paragraph" w:customStyle="1" w:styleId="Titulocontraportada">
    <w:name w:val="Titulo contraportada"/>
    <w:basedOn w:val="Ttulo10"/>
    <w:link w:val="TitulocontraportadaCar"/>
    <w:qFormat/>
    <w:rsid w:val="00C06F70"/>
    <w:pPr>
      <w:spacing w:after="240"/>
      <w:jc w:val="center"/>
    </w:pPr>
    <w:rPr>
      <w:rFonts w:ascii="Arial" w:hAnsi="Arial" w:cs="Arial"/>
      <w:color w:val="E36C0A"/>
      <w:spacing w:val="-40"/>
      <w:sz w:val="56"/>
      <w:szCs w:val="56"/>
    </w:rPr>
  </w:style>
  <w:style w:type="character" w:customStyle="1" w:styleId="TitulosportadaCar">
    <w:name w:val="Titulos portada Car"/>
    <w:link w:val="Titulosportada"/>
    <w:rsid w:val="00C06F70"/>
    <w:rPr>
      <w:rFonts w:ascii="DIN Alternate" w:hAnsi="DIN Alternate" w:cs="Arial"/>
      <w:b/>
      <w:noProof/>
      <w:color w:val="2E4656"/>
      <w:spacing w:val="-19"/>
      <w:sz w:val="56"/>
      <w:szCs w:val="56"/>
    </w:rPr>
  </w:style>
  <w:style w:type="character" w:customStyle="1" w:styleId="TituloportadaCar">
    <w:name w:val="Titulo portada Car"/>
    <w:link w:val="Tituloportada"/>
    <w:rsid w:val="00C06F70"/>
    <w:rPr>
      <w:rFonts w:ascii="Arial" w:hAnsi="Arial" w:cs="Arial"/>
      <w:b/>
      <w:noProof/>
      <w:color w:val="2F5496"/>
      <w:spacing w:val="-19"/>
      <w:sz w:val="44"/>
      <w:szCs w:val="56"/>
    </w:rPr>
  </w:style>
  <w:style w:type="paragraph" w:customStyle="1" w:styleId="Duracion">
    <w:name w:val="Duracion"/>
    <w:basedOn w:val="Normal"/>
    <w:link w:val="DuracionCar"/>
    <w:qFormat/>
    <w:rsid w:val="00C06F70"/>
    <w:pPr>
      <w:spacing w:after="120" w:line="240" w:lineRule="auto"/>
      <w:jc w:val="center"/>
    </w:pPr>
    <w:rPr>
      <w:rFonts w:ascii="Arial" w:hAnsi="Arial" w:cs="Arial"/>
      <w:color w:val="464848"/>
      <w:lang w:eastAsia="es-ES"/>
    </w:rPr>
  </w:style>
  <w:style w:type="character" w:customStyle="1" w:styleId="TitulocontraportadaCar">
    <w:name w:val="Titulo contraportada Car"/>
    <w:link w:val="Titulocontraportada"/>
    <w:rsid w:val="00C06F70"/>
    <w:rPr>
      <w:rFonts w:ascii="Arial" w:hAnsi="Arial" w:cs="Arial"/>
      <w:b/>
      <w:noProof/>
      <w:color w:val="E36C0A"/>
      <w:spacing w:val="-40"/>
      <w:sz w:val="56"/>
      <w:szCs w:val="56"/>
    </w:rPr>
  </w:style>
  <w:style w:type="character" w:customStyle="1" w:styleId="DuracionCar">
    <w:name w:val="Duracion Car"/>
    <w:link w:val="Duracion"/>
    <w:rsid w:val="00C06F70"/>
    <w:rPr>
      <w:rFonts w:ascii="Arial" w:hAnsi="Arial" w:cs="Arial"/>
      <w:color w:val="464848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59</Words>
  <Characters>330</Characters>
  <Application>Microsoft Office Word</Application>
  <DocSecurity>4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Cartel Taller eDNI y Administración electrónica</vt:lpstr>
    </vt:vector>
  </TitlesOfParts>
  <Company>ITA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Cartel Taller eDNI y Administración electrónica</dc:title>
  <dc:creator>ITA</dc:creator>
  <cp:keywords>eDNI, DNI electronico, administración electrónica, Talleres TIC</cp:keywords>
  <cp:lastModifiedBy>MIRIAM SERRANO MARTINEZ</cp:lastModifiedBy>
  <cp:revision>2</cp:revision>
  <cp:lastPrinted>2016-05-05T08:36:00Z</cp:lastPrinted>
  <dcterms:created xsi:type="dcterms:W3CDTF">2020-12-17T11:25:00Z</dcterms:created>
  <dcterms:modified xsi:type="dcterms:W3CDTF">2020-12-17T11:25:00Z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-949078655</vt:i4>
  </property>
</Properties>
</file>