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F6C036" w14:textId="77777777" w:rsidR="00AB74A9" w:rsidRPr="006C6174" w:rsidRDefault="00AB74A9" w:rsidP="002E697C">
      <w:pPr>
        <w:pStyle w:val="Tituloportada"/>
        <w:ind w:left="-284" w:right="284"/>
        <w:rPr>
          <w:spacing w:val="-40"/>
        </w:rPr>
      </w:pPr>
      <w:bookmarkStart w:id="0" w:name="_GoBack"/>
      <w:bookmarkEnd w:id="0"/>
      <w:r w:rsidRPr="006C6174">
        <w:rPr>
          <w:rStyle w:val="TituloTallerCar"/>
          <w:rFonts w:eastAsia="Calibri" w:cs="Arial"/>
          <w:sz w:val="56"/>
          <w:szCs w:val="56"/>
        </w:rPr>
        <w:t>Talleres de difusión de las Tecnologías de la Información y la Comunicación</w:t>
      </w:r>
    </w:p>
    <w:p w14:paraId="3438A5EB" w14:textId="0F159155" w:rsidR="00AB74A9" w:rsidRDefault="00AB74A9" w:rsidP="002E697C">
      <w:pPr>
        <w:pStyle w:val="Titulocontraportada"/>
        <w:ind w:left="-284" w:right="284"/>
      </w:pPr>
      <w:r w:rsidRPr="006C6174">
        <w:t>“</w:t>
      </w:r>
      <w:r w:rsidR="00107149" w:rsidRPr="00107149">
        <w:t>Servicios de Salud pública online en Aragón: Salud informa</w:t>
      </w:r>
      <w:r w:rsidRPr="006C6174">
        <w:t>”</w:t>
      </w:r>
    </w:p>
    <w:tbl>
      <w:tblPr>
        <w:tblStyle w:val="Tablaconcuadrcula"/>
        <w:tblW w:w="0" w:type="auto"/>
        <w:tblInd w:w="-1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620" w:firstRow="1" w:lastRow="0" w:firstColumn="0" w:lastColumn="0" w:noHBand="1" w:noVBand="1"/>
      </w:tblPr>
      <w:tblGrid>
        <w:gridCol w:w="5133"/>
        <w:gridCol w:w="4110"/>
      </w:tblGrid>
      <w:tr w:rsidR="00372CDD" w14:paraId="76649342" w14:textId="77777777" w:rsidTr="00F77A4C">
        <w:trPr>
          <w:tblHeader/>
        </w:trPr>
        <w:tc>
          <w:tcPr>
            <w:tcW w:w="5133" w:type="dxa"/>
          </w:tcPr>
          <w:p w14:paraId="64A22D42" w14:textId="4975205A" w:rsidR="00372CDD" w:rsidRDefault="00F77A4C" w:rsidP="00372CDD">
            <w:pPr>
              <w:pStyle w:val="Titulocontraportada"/>
            </w:pPr>
            <w:r w:rsidRPr="00602CBE">
              <w:drawing>
                <wp:anchor distT="0" distB="0" distL="114300" distR="114300" simplePos="0" relativeHeight="251660288" behindDoc="0" locked="0" layoutInCell="1" allowOverlap="1" wp14:anchorId="4C617F27" wp14:editId="2112AF11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42545</wp:posOffset>
                  </wp:positionV>
                  <wp:extent cx="2750820" cy="1578610"/>
                  <wp:effectExtent l="0" t="0" r="0" b="254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820" cy="157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1C09CE" w14:textId="77777777" w:rsidR="00F77A4C" w:rsidRDefault="00F77A4C" w:rsidP="00372CDD">
            <w:pPr>
              <w:pStyle w:val="Titulocontraportada"/>
            </w:pPr>
          </w:p>
          <w:p w14:paraId="7C41FB17" w14:textId="1CB0DFDB" w:rsidR="00F77A4C" w:rsidRDefault="00F77A4C" w:rsidP="00F77A4C">
            <w:pPr>
              <w:pStyle w:val="Titulocontraportada"/>
              <w:jc w:val="left"/>
            </w:pPr>
          </w:p>
        </w:tc>
        <w:tc>
          <w:tcPr>
            <w:tcW w:w="4110" w:type="dxa"/>
          </w:tcPr>
          <w:p w14:paraId="0A4A8F94" w14:textId="77777777" w:rsidR="00372CDD" w:rsidRPr="00C06F70" w:rsidRDefault="00372CDD" w:rsidP="00492CC8">
            <w:pPr>
              <w:pStyle w:val="Ttulo1"/>
              <w:tabs>
                <w:tab w:val="left" w:pos="2670"/>
              </w:tabs>
            </w:pPr>
            <w:r w:rsidRPr="00C06F70">
              <w:t>Objetivos</w:t>
            </w:r>
          </w:p>
          <w:p w14:paraId="6972DBBB" w14:textId="013DF6B6" w:rsidR="00372CDD" w:rsidRPr="00372CDD" w:rsidRDefault="00107149" w:rsidP="00610F45">
            <w:pPr>
              <w:pStyle w:val="Cuerpo"/>
              <w:rPr>
                <w:b/>
              </w:rPr>
            </w:pPr>
            <w:r>
              <w:t>Los principales objetivos</w:t>
            </w:r>
            <w:r w:rsidRPr="002B577E">
              <w:t xml:space="preserve"> de este </w:t>
            </w:r>
            <w:r>
              <w:t>taller</w:t>
            </w:r>
            <w:r w:rsidRPr="002B577E">
              <w:t xml:space="preserve"> </w:t>
            </w:r>
            <w:r>
              <w:t>son</w:t>
            </w:r>
            <w:r w:rsidRPr="002B577E">
              <w:t xml:space="preserve"> </w:t>
            </w:r>
            <w:r>
              <w:t xml:space="preserve">dar a </w:t>
            </w:r>
            <w:r w:rsidRPr="00A344E9">
              <w:rPr>
                <w:b/>
                <w:bCs/>
              </w:rPr>
              <w:t>conocer</w:t>
            </w:r>
            <w:r>
              <w:t xml:space="preserve"> los servicios disponibles en la página web y en la “app” de Salud Informa, además de </w:t>
            </w:r>
            <w:r w:rsidRPr="001473EA">
              <w:rPr>
                <w:b/>
                <w:bCs/>
              </w:rPr>
              <w:t>aprender</w:t>
            </w:r>
            <w:r>
              <w:t xml:space="preserve"> cómo solicitarlos y qué requisitos hay que cumplir</w:t>
            </w:r>
          </w:p>
        </w:tc>
      </w:tr>
    </w:tbl>
    <w:p w14:paraId="0B7254A0" w14:textId="77777777" w:rsidR="00C25DFA" w:rsidRDefault="00135942" w:rsidP="002E697C">
      <w:pPr>
        <w:spacing w:before="120" w:after="120" w:line="240" w:lineRule="auto"/>
        <w:ind w:left="-284" w:right="284"/>
        <w:jc w:val="right"/>
        <w:rPr>
          <w:rFonts w:cs="Arial"/>
          <w:noProof/>
          <w:sz w:val="28"/>
          <w:lang w:eastAsia="es-ES"/>
        </w:rPr>
      </w:pPr>
      <w:r>
        <w:rPr>
          <w:rFonts w:cs="Arial"/>
          <w:noProof/>
          <w:sz w:val="28"/>
          <w:lang w:eastAsia="es-ES"/>
        </w:rPr>
        <mc:AlternateContent>
          <mc:Choice Requires="wps">
            <w:drawing>
              <wp:inline distT="0" distB="0" distL="0" distR="0" wp14:anchorId="28DB0000" wp14:editId="31B9D8DE">
                <wp:extent cx="2980055" cy="2689860"/>
                <wp:effectExtent l="0" t="0" r="0" b="0"/>
                <wp:docPr id="4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0055" cy="2689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CE6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043F35" w14:textId="77777777" w:rsidR="003A7D0B" w:rsidRPr="00283F39" w:rsidRDefault="003A7D0B" w:rsidP="00C06F70">
                            <w:pPr>
                              <w:pStyle w:val="Ttulo1"/>
                              <w:rPr>
                                <w:u w:color="9ECDDD"/>
                                <w:lang w:val="es-ES_tradnl"/>
                              </w:rPr>
                            </w:pPr>
                            <w:r w:rsidRPr="00283F39">
                              <w:t>Contenidos</w:t>
                            </w:r>
                          </w:p>
                          <w:p w14:paraId="10C5C294" w14:textId="77777777" w:rsidR="00107149" w:rsidRDefault="00107149" w:rsidP="00107149">
                            <w:pPr>
                              <w:pStyle w:val="Listanumerada"/>
                              <w:ind w:left="426"/>
                            </w:pPr>
                            <w:r>
                              <w:t>Conocer qué es salud informa.</w:t>
                            </w:r>
                          </w:p>
                          <w:p w14:paraId="0DC66E34" w14:textId="77777777" w:rsidR="00107149" w:rsidRDefault="00107149" w:rsidP="00107149">
                            <w:pPr>
                              <w:pStyle w:val="Listanumerada"/>
                              <w:ind w:left="426"/>
                            </w:pPr>
                            <w:r>
                              <w:t>Aprender qué servicios online se ofertan.</w:t>
                            </w:r>
                          </w:p>
                          <w:p w14:paraId="107E6A7B" w14:textId="77777777" w:rsidR="00107149" w:rsidRPr="00C14FB5" w:rsidRDefault="00107149" w:rsidP="00107149">
                            <w:pPr>
                              <w:pStyle w:val="Listanumerada"/>
                              <w:ind w:left="426"/>
                              <w:rPr>
                                <w:b/>
                              </w:rPr>
                            </w:pPr>
                            <w:r>
                              <w:t>Cómo instalar la “app” Salud Informa.</w:t>
                            </w:r>
                          </w:p>
                          <w:p w14:paraId="5CC79CE4" w14:textId="77777777" w:rsidR="00107149" w:rsidRPr="00C14FB5" w:rsidRDefault="00107149" w:rsidP="00107149">
                            <w:pPr>
                              <w:pStyle w:val="Listanumerada"/>
                              <w:ind w:left="426"/>
                              <w:rPr>
                                <w:b/>
                              </w:rPr>
                            </w:pPr>
                            <w:r>
                              <w:rPr>
                                <w:bCs/>
                              </w:rPr>
                              <w:t>Servicios disponibles sin clave PIN.</w:t>
                            </w:r>
                          </w:p>
                          <w:p w14:paraId="70DAB71C" w14:textId="77777777" w:rsidR="00107149" w:rsidRPr="00C14FB5" w:rsidRDefault="00107149" w:rsidP="00107149">
                            <w:pPr>
                              <w:pStyle w:val="Listanumerada"/>
                              <w:ind w:left="426"/>
                              <w:rPr>
                                <w:b/>
                              </w:rPr>
                            </w:pPr>
                            <w:r>
                              <w:rPr>
                                <w:bCs/>
                              </w:rPr>
                              <w:t>Servicios disponibles con clave PIN.</w:t>
                            </w:r>
                          </w:p>
                          <w:p w14:paraId="11AF96AD" w14:textId="77777777" w:rsidR="00107149" w:rsidRPr="00D3426A" w:rsidRDefault="00107149" w:rsidP="00107149">
                            <w:pPr>
                              <w:pStyle w:val="Listanumerada"/>
                              <w:ind w:left="426"/>
                              <w:rPr>
                                <w:b/>
                              </w:rPr>
                            </w:pPr>
                            <w:r>
                              <w:rPr>
                                <w:bCs/>
                              </w:rPr>
                              <w:t>Solicitar los servicios disponibles de forma online.</w:t>
                            </w:r>
                          </w:p>
                          <w:p w14:paraId="7BAA8BDB" w14:textId="056BB9DB" w:rsidR="003A7D0B" w:rsidRPr="00F375D0" w:rsidRDefault="003A7D0B" w:rsidP="00107149">
                            <w:pPr>
                              <w:pStyle w:val="Listanumerada"/>
                              <w:numPr>
                                <w:ilvl w:val="0"/>
                                <w:numId w:val="0"/>
                              </w:numPr>
                              <w:ind w:left="42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8DB0000" id="AutoShape 128" o:spid="_x0000_s1026" style="width:234.65pt;height:2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yseDgIAAPIDAAAOAAAAZHJzL2Uyb0RvYy54bWysU8mOEzEQvSPxD5bvpBclPUkrndEoIQhp&#10;WMTAB7ht9wJul7GddA9fP2VnIYIb4mLV+qrqVXl9Pw2KHKV1PeiKZrOUEqk5iF63Ff32df9mSYnz&#10;TAumQMuKPktH7zevX61HU8ocOlBCWoIg2pWjqWjnvSmTxPFODszNwEiNzgbswDyqtk2EZSOiDyrJ&#10;07RIRrDCWODSObTuTk66ifhNI7n/1DROeqIqir35+Nr41uFNNmtWtpaZrufnNtg/dDGwXmPRK9SO&#10;eUYOtv8Laui5BQeNn3EYEmianss4A06TpX9M89QxI+MsSI4zV5rc/4PlH49P5rMNrTvzCPyHIxq2&#10;HdOtfLAWxk4ygeWyQFQyGldeE4LiMJXU4wcQuFp28BA5mBo7BECcjkyR6ucr1XLyhKMxXy3TdLGg&#10;hKMvL5arZRGXkbDykm6s8+8kDCQIFbVw0OILLjTWYMdH5yPhgmg2hPLiOyXNoHB9R6ZIVhTFXeya&#10;ledgxL5gxnlB9WLfKxUV29ZbZQmmVnS3fVvs83Oyuw1TOgRrCGmBEVYGSyQmcBHOzpV+qid0BrEG&#10;8YwUWTgdHn4UFDqwvygZ8egq6n4emJWUqPcaaV5l83m40qjMF3c5KvbWU996mOYIVVFPyUnc+tNl&#10;H4zt2w4rZZErDQ+4mqb3lx2eujr3jYcVBzl/gnC5t3qM+v1VNy8AAAD//wMAUEsDBBQABgAIAAAA&#10;IQCWp4ym3AAAAAUBAAAPAAAAZHJzL2Rvd25yZXYueG1sTI9BT4NAEIXvJv6HzZh4swttgy1laaSJ&#10;J00M1R+wZaeAsLOEXVr8945e9DJ5kzd575tsP9teXHD0rSMF8SICgVQ501Kt4OP9+WEDwgdNRveO&#10;UMEXetjntzeZTo27UomXY6gFh5BPtYImhCGV0lcNWu0XbkBi7+xGqwOvYy3NqK8cbnu5jKJEWt0S&#10;NzR6wEODVXecrILpEMdF2b28vT6uP7tN2JZT4Qql7u/mpx2IgHP4O4YffEaHnJlObiLjRa+AHwm/&#10;k711sl2BOLFYrhKQeSb/0+ffAAAA//8DAFBLAQItABQABgAIAAAAIQC2gziS/gAAAOEBAAATAAAA&#10;AAAAAAAAAAAAAAAAAABbQ29udGVudF9UeXBlc10ueG1sUEsBAi0AFAAGAAgAAAAhADj9If/WAAAA&#10;lAEAAAsAAAAAAAAAAAAAAAAALwEAAF9yZWxzLy5yZWxzUEsBAi0AFAAGAAgAAAAhANzzKx4OAgAA&#10;8gMAAA4AAAAAAAAAAAAAAAAALgIAAGRycy9lMm9Eb2MueG1sUEsBAi0AFAAGAAgAAAAhAJanjKbc&#10;AAAABQEAAA8AAAAAAAAAAAAAAAAAaAQAAGRycy9kb3ducmV2LnhtbFBLBQYAAAAABAAEAPMAAABx&#10;BQAAAAA=&#10;" fillcolor="#dce6f2" stroked="f">
                <v:textbox>
                  <w:txbxContent>
                    <w:p w14:paraId="67043F35" w14:textId="77777777" w:rsidR="003A7D0B" w:rsidRPr="00283F39" w:rsidRDefault="003A7D0B" w:rsidP="00C06F70">
                      <w:pPr>
                        <w:pStyle w:val="Ttulo1"/>
                        <w:rPr>
                          <w:u w:color="9ECDDD"/>
                          <w:lang w:val="es-ES_tradnl"/>
                        </w:rPr>
                      </w:pPr>
                      <w:r w:rsidRPr="00283F39">
                        <w:t>Contenidos</w:t>
                      </w:r>
                    </w:p>
                    <w:p w14:paraId="10C5C294" w14:textId="77777777" w:rsidR="00107149" w:rsidRDefault="00107149" w:rsidP="00107149">
                      <w:pPr>
                        <w:pStyle w:val="Listanumerada"/>
                        <w:ind w:left="426"/>
                      </w:pPr>
                      <w:r>
                        <w:t>Conocer qué es salud informa.</w:t>
                      </w:r>
                    </w:p>
                    <w:p w14:paraId="0DC66E34" w14:textId="77777777" w:rsidR="00107149" w:rsidRDefault="00107149" w:rsidP="00107149">
                      <w:pPr>
                        <w:pStyle w:val="Listanumerada"/>
                        <w:ind w:left="426"/>
                      </w:pPr>
                      <w:r>
                        <w:t>Aprender qué servicios online se ofertan.</w:t>
                      </w:r>
                    </w:p>
                    <w:p w14:paraId="107E6A7B" w14:textId="77777777" w:rsidR="00107149" w:rsidRPr="00C14FB5" w:rsidRDefault="00107149" w:rsidP="00107149">
                      <w:pPr>
                        <w:pStyle w:val="Listanumerada"/>
                        <w:ind w:left="426"/>
                        <w:rPr>
                          <w:b/>
                        </w:rPr>
                      </w:pPr>
                      <w:r>
                        <w:t>Cómo instalar la “</w:t>
                      </w:r>
                      <w:proofErr w:type="gramStart"/>
                      <w:r>
                        <w:t>app</w:t>
                      </w:r>
                      <w:proofErr w:type="gramEnd"/>
                      <w:r>
                        <w:t>” Salud Informa.</w:t>
                      </w:r>
                    </w:p>
                    <w:p w14:paraId="5CC79CE4" w14:textId="77777777" w:rsidR="00107149" w:rsidRPr="00C14FB5" w:rsidRDefault="00107149" w:rsidP="00107149">
                      <w:pPr>
                        <w:pStyle w:val="Listanumerada"/>
                        <w:ind w:left="426"/>
                        <w:rPr>
                          <w:b/>
                        </w:rPr>
                      </w:pPr>
                      <w:r>
                        <w:rPr>
                          <w:bCs/>
                        </w:rPr>
                        <w:t>Servicios disponibles sin clave PIN.</w:t>
                      </w:r>
                    </w:p>
                    <w:p w14:paraId="70DAB71C" w14:textId="77777777" w:rsidR="00107149" w:rsidRPr="00C14FB5" w:rsidRDefault="00107149" w:rsidP="00107149">
                      <w:pPr>
                        <w:pStyle w:val="Listanumerada"/>
                        <w:ind w:left="426"/>
                        <w:rPr>
                          <w:b/>
                        </w:rPr>
                      </w:pPr>
                      <w:r>
                        <w:rPr>
                          <w:bCs/>
                        </w:rPr>
                        <w:t>Servicios disponibles con clave PIN.</w:t>
                      </w:r>
                    </w:p>
                    <w:p w14:paraId="11AF96AD" w14:textId="77777777" w:rsidR="00107149" w:rsidRPr="00D3426A" w:rsidRDefault="00107149" w:rsidP="00107149">
                      <w:pPr>
                        <w:pStyle w:val="Listanumerada"/>
                        <w:ind w:left="426"/>
                        <w:rPr>
                          <w:b/>
                        </w:rPr>
                      </w:pPr>
                      <w:r>
                        <w:rPr>
                          <w:bCs/>
                        </w:rPr>
                        <w:t>Solicitar los servicios disponibles de forma online.</w:t>
                      </w:r>
                    </w:p>
                    <w:p w14:paraId="7BAA8BDB" w14:textId="056BB9DB" w:rsidR="003A7D0B" w:rsidRPr="00F375D0" w:rsidRDefault="003A7D0B" w:rsidP="00107149">
                      <w:pPr>
                        <w:pStyle w:val="Listanumerada"/>
                        <w:numPr>
                          <w:ilvl w:val="0"/>
                          <w:numId w:val="0"/>
                        </w:numPr>
                        <w:ind w:left="426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372CDD" w:rsidRPr="00372CDD">
        <w:rPr>
          <w:rFonts w:cs="Arial"/>
          <w:noProof/>
          <w:sz w:val="28"/>
          <w:lang w:eastAsia="es-ES"/>
        </w:rPr>
        <w:t xml:space="preserve"> </w:t>
      </w:r>
      <w:r>
        <w:rPr>
          <w:rFonts w:cs="Arial"/>
          <w:noProof/>
          <w:sz w:val="28"/>
          <w:lang w:eastAsia="es-ES"/>
        </w:rPr>
        <mc:AlternateContent>
          <mc:Choice Requires="wps">
            <w:drawing>
              <wp:inline distT="0" distB="0" distL="0" distR="0" wp14:anchorId="14C27B2D" wp14:editId="33369AFA">
                <wp:extent cx="2849880" cy="2712720"/>
                <wp:effectExtent l="0" t="0" r="7620" b="0"/>
                <wp:docPr id="3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9880" cy="2712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CE6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4A3261" w14:textId="589FA248" w:rsidR="003A7D0B" w:rsidRPr="004A7F34" w:rsidRDefault="003A7D0B" w:rsidP="002E697C">
                            <w:pPr>
                              <w:spacing w:after="0"/>
                              <w:ind w:right="-94"/>
                              <w:rPr>
                                <w:rFonts w:ascii="Arial" w:hAnsi="Arial" w:cs="Arial"/>
                                <w:spacing w:val="-40"/>
                                <w:sz w:val="16"/>
                              </w:rPr>
                            </w:pPr>
                            <w:r w:rsidRPr="00283F39">
                              <w:rPr>
                                <w:rStyle w:val="Ttulo1Car"/>
                                <w:rFonts w:eastAsia="Calibri"/>
                              </w:rPr>
                              <w:t>Dirigido a</w:t>
                            </w:r>
                            <w:r w:rsidR="00004C05">
                              <w:rPr>
                                <w:rStyle w:val="Ttulo1Car"/>
                                <w:rFonts w:eastAsia="Calibri"/>
                              </w:rPr>
                              <w:t>:</w:t>
                            </w:r>
                            <w:r w:rsidRPr="00283F39">
                              <w:rPr>
                                <w:rFonts w:ascii="Arial" w:hAnsi="Arial" w:cs="Arial"/>
                                <w:b/>
                                <w:color w:val="2F5496"/>
                                <w:sz w:val="24"/>
                              </w:rPr>
                              <w:br/>
                            </w:r>
                            <w:r w:rsidR="00F77A4C" w:rsidRPr="00F0540C">
                              <w:rPr>
                                <w:rStyle w:val="CuerpoCar"/>
                              </w:rPr>
                              <w:t>Dirigido a personas que quieran aprender a realizar trámites digitales en "Servicios de salud pública online en Aragón: Salud Informa"</w:t>
                            </w:r>
                            <w:r w:rsidR="00F77A4C">
                              <w:rPr>
                                <w:rStyle w:val="CuerpoCar"/>
                              </w:rPr>
                              <w:t>.</w:t>
                            </w:r>
                          </w:p>
                          <w:p w14:paraId="457BB0F8" w14:textId="77777777" w:rsidR="003A7D0B" w:rsidRPr="00283F39" w:rsidRDefault="003A7D0B" w:rsidP="00D30F0F">
                            <w:pPr>
                              <w:pStyle w:val="Ttulo1"/>
                              <w:rPr>
                                <w:u w:color="9ECDDD"/>
                                <w:lang w:val="es-ES_tradnl"/>
                              </w:rPr>
                            </w:pPr>
                            <w:r w:rsidRPr="00283F39">
                              <w:rPr>
                                <w:u w:color="9ECDDD"/>
                                <w:lang w:val="es-ES_tradnl"/>
                              </w:rPr>
                              <w:t>Requisitos</w:t>
                            </w:r>
                          </w:p>
                          <w:p w14:paraId="6E487A49" w14:textId="77777777" w:rsidR="00F77A4C" w:rsidRPr="00C06F70" w:rsidRDefault="00F77A4C" w:rsidP="00F77A4C">
                            <w:pPr>
                              <w:pStyle w:val="Cuerpo"/>
                              <w:spacing w:line="276" w:lineRule="auto"/>
                            </w:pPr>
                            <w:r>
                              <w:t xml:space="preserve">No se requieren conocimientos previos, se recomienda traer nuestros dispositivos móviles para instalar la “app”, nuestra tarjeta sanitaria y recomendable la clave PIN.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4C27B2D" id="AutoShape 138" o:spid="_x0000_s1027" style="width:224.4pt;height:21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rRPEAIAAPkDAAAOAAAAZHJzL2Uyb0RvYy54bWysU9uO0zAQfUfiHyy/0zRRabtR09WqpQhp&#10;uYiFD3BsJzE4HmO7TZavZ+ympYI3xIs11zMzZ8ab+7HX5CSdV2Aqms/mlEjDQSjTVvTrl8OrNSU+&#10;MCOYBiMr+iw9vd++fLEZbCkL6EAL6QiCGF8OtqJdCLbMMs872TM/AysNOhtwPQuoujYTjg2I3uus&#10;mM+X2QBOWAdceo/W/dlJtwm/aSQPH5vGy0B0RbG3kF6X3jq+2XbDytYx2yk+tcH+oYueKYNFr1B7&#10;Fhg5OvUXVK+4Aw9NmHHoM2gaxWWaAafJ539M89QxK9MsSI63V5r8/4PlH05P9pOLrXv7CPy7JwZ2&#10;HTOtfHAOhk4ygeXySFQ2WF9eE6LiMZXUw3sQuFp2DJA4GBvXR0CcjoyJ6ucr1XIMhKOxWC/u1mvc&#10;CEdfscqLVZGWkbHykm6dD28l9CQKFXVwNOIzLjTVYKdHHxLhghjWx/LiGyVNr3F9J6ZJvlwuV6lr&#10;Vk7BiH3BTPOCVuKgtE6Ka+uddgRTK7rfvVkeiinZ34ZpE4MNxLTICCujJRETuYhn58sw1iNRYmIt&#10;WmoQz8iUg/P94X9BoQP3k5IBb6+i/seROUmJfmeQ7bt8sYjHmpTF60gNcbee+tbDDEeoigZKzuIu&#10;nA/8aJ1qO6yUJ8oMPOCGGhUuqzx3NbWP95Xmmf5CPOBbPUX9/rHbXwAAAP//AwBQSwMEFAAGAAgA&#10;AAAhANaxvhXaAAAABQEAAA8AAABkcnMvZG93bnJldi54bWxMj0FPhDAQhe8m/odmTLy5BUJcRMpG&#10;NvGkiWH1B3TpCAidElp28d87enEvk5m8lzffK3arHcUJZ987UhBvIhBIjTM9tQo+3p/vMhA+aDJ6&#10;dIQKvtHDrry+KnRu3JlqPB1CKziEfK4VdCFMuZS+6dBqv3ETEmufbrY68Dm30sz6zOF2lEkU3Uur&#10;e+IPnZ5w32EzHBarYNnHcVUPL2+v2/RryMJDvVSuUur2Zn16BBFwDf9m+MVndCiZ6egWMl6MCrhI&#10;+JuspWnGNY68JNsEZFnIS/ryBwAA//8DAFBLAQItABQABgAIAAAAIQC2gziS/gAAAOEBAAATAAAA&#10;AAAAAAAAAAAAAAAAAABbQ29udGVudF9UeXBlc10ueG1sUEsBAi0AFAAGAAgAAAAhADj9If/WAAAA&#10;lAEAAAsAAAAAAAAAAAAAAAAALwEAAF9yZWxzLy5yZWxzUEsBAi0AFAAGAAgAAAAhAEw2tE8QAgAA&#10;+QMAAA4AAAAAAAAAAAAAAAAALgIAAGRycy9lMm9Eb2MueG1sUEsBAi0AFAAGAAgAAAAhANaxvhXa&#10;AAAABQEAAA8AAAAAAAAAAAAAAAAAagQAAGRycy9kb3ducmV2LnhtbFBLBQYAAAAABAAEAPMAAABx&#10;BQAAAAA=&#10;" fillcolor="#dce6f2" stroked="f">
                <v:textbox>
                  <w:txbxContent>
                    <w:p w14:paraId="7C4A3261" w14:textId="589FA248" w:rsidR="003A7D0B" w:rsidRPr="004A7F34" w:rsidRDefault="003A7D0B" w:rsidP="002E697C">
                      <w:pPr>
                        <w:spacing w:after="0"/>
                        <w:ind w:right="-94"/>
                        <w:rPr>
                          <w:rFonts w:ascii="Arial" w:hAnsi="Arial" w:cs="Arial"/>
                          <w:spacing w:val="-40"/>
                          <w:sz w:val="16"/>
                        </w:rPr>
                      </w:pPr>
                      <w:r w:rsidRPr="00283F39">
                        <w:rPr>
                          <w:rStyle w:val="Ttulo1Car"/>
                          <w:rFonts w:eastAsia="Calibri"/>
                        </w:rPr>
                        <w:t>Dirigido a</w:t>
                      </w:r>
                      <w:r w:rsidR="00004C05">
                        <w:rPr>
                          <w:rStyle w:val="Ttulo1Car"/>
                          <w:rFonts w:eastAsia="Calibri"/>
                        </w:rPr>
                        <w:t>:</w:t>
                      </w:r>
                      <w:r w:rsidRPr="00283F39">
                        <w:rPr>
                          <w:rFonts w:ascii="Arial" w:hAnsi="Arial" w:cs="Arial"/>
                          <w:b/>
                          <w:color w:val="2F5496"/>
                          <w:sz w:val="24"/>
                        </w:rPr>
                        <w:br/>
                      </w:r>
                      <w:r w:rsidR="00F77A4C" w:rsidRPr="00F0540C">
                        <w:rPr>
                          <w:rStyle w:val="CuerpoCar"/>
                        </w:rPr>
                        <w:t>Dirigido a personas que quieran aprender a realizar trámites digitales en "Servicios de salud pública online en Aragón: Salud Informa"</w:t>
                      </w:r>
                      <w:r w:rsidR="00F77A4C">
                        <w:rPr>
                          <w:rStyle w:val="CuerpoCar"/>
                        </w:rPr>
                        <w:t>.</w:t>
                      </w:r>
                    </w:p>
                    <w:p w14:paraId="457BB0F8" w14:textId="77777777" w:rsidR="003A7D0B" w:rsidRPr="00283F39" w:rsidRDefault="003A7D0B" w:rsidP="00D30F0F">
                      <w:pPr>
                        <w:pStyle w:val="Ttulo1"/>
                        <w:rPr>
                          <w:u w:color="9ECDDD"/>
                          <w:lang w:val="es-ES_tradnl"/>
                        </w:rPr>
                      </w:pPr>
                      <w:r w:rsidRPr="00283F39">
                        <w:rPr>
                          <w:u w:color="9ECDDD"/>
                          <w:lang w:val="es-ES_tradnl"/>
                        </w:rPr>
                        <w:t>Requisitos</w:t>
                      </w:r>
                    </w:p>
                    <w:p w14:paraId="6E487A49" w14:textId="77777777" w:rsidR="00F77A4C" w:rsidRPr="00C06F70" w:rsidRDefault="00F77A4C" w:rsidP="00F77A4C">
                      <w:pPr>
                        <w:pStyle w:val="Cuerpo"/>
                        <w:spacing w:line="276" w:lineRule="auto"/>
                      </w:pPr>
                      <w:r>
                        <w:t>No se requieren conocimientos previos, se recomienda traer nuestros dispositivos móviles para instalar la “</w:t>
                      </w:r>
                      <w:proofErr w:type="gramStart"/>
                      <w:r>
                        <w:t>app</w:t>
                      </w:r>
                      <w:proofErr w:type="gramEnd"/>
                      <w:r>
                        <w:t xml:space="preserve">”, nuestra tarjeta sanitaria y recomendable la clave PIN.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C25252A" w14:textId="77777777" w:rsidR="00462F18" w:rsidRDefault="00135942" w:rsidP="00E70DA1">
      <w:pPr>
        <w:spacing w:before="120" w:after="120" w:line="240" w:lineRule="auto"/>
        <w:ind w:left="-567" w:firstLine="284"/>
      </w:pPr>
      <w:r>
        <w:rPr>
          <w:noProof/>
          <w:color w:val="215868"/>
          <w:lang w:eastAsia="es-ES"/>
        </w:rPr>
        <mc:AlternateContent>
          <mc:Choice Requires="wps">
            <w:drawing>
              <wp:inline distT="0" distB="0" distL="0" distR="0" wp14:anchorId="7B6A05FA" wp14:editId="33E9D218">
                <wp:extent cx="5941060" cy="358140"/>
                <wp:effectExtent l="0" t="0" r="2540" b="3810"/>
                <wp:docPr id="2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1060" cy="358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6C0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7C4058" w14:textId="77777777" w:rsidR="00F77A4C" w:rsidRPr="00C06F70" w:rsidRDefault="00F77A4C" w:rsidP="00F77A4C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¡TU SALUD A SOLO UN CLICK! </w:t>
                            </w:r>
                          </w:p>
                          <w:p w14:paraId="77A181E5" w14:textId="28731869" w:rsidR="003A7D0B" w:rsidRPr="00C06F70" w:rsidRDefault="003A7D0B" w:rsidP="00462F1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B6A05FA" id="AutoShape 127" o:spid="_x0000_s1028" style="width:467.8pt;height:2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mXeEgIAAPgDAAAOAAAAZHJzL2Uyb0RvYy54bWysU9tu2zAMfR+wfxD0vthOE7c14hRBug4D&#10;ugvW7QNkSba1yaImKbHbrx+lXBZsb8NeBF4PyUNqdTcNmuyl8wpMTYtZTok0HIQyXU2/fX14c0OJ&#10;D8wIpsHImj5LT+/Wr1+tRlvJOfSghXQEQYyvRlvTPgRbZZnnvRyYn4GVBp0tuIEFVF2XCcdGRB90&#10;Ns/zMhvBCeuAS+/Ren9w0nXCb1vJw6e29TIQXVPsLaTXpbeJb7ZesapzzPaKH9tg/9DFwJTBomeo&#10;exYY2Tn1F9SguAMPbZhxGDJoW8VlmgGnKfI/pnnqmZVpFiTH2zNN/v/B8o/7J/vZxda9fQT+wxMD&#10;256ZTm6cg7GXTGC5IhKVjdZX54SoeEwlzfgBBK6W7QIkDqbWDREQpyNTovr5TLWcAuFoXN4uirzE&#10;jXD0XS1vikXaRcaqU7Z1PryTMJAo1NTBzogvuM9Ugu0ffUh8C2LYEKuL75S0g8bt7ZkmRVmW16lp&#10;Vh2DEfuEmcYFrcSD0joprmu22hFMrenbq3Kbb47J/jJMmxhsIKZFQlgVLYmXSEW8Ol+FqZmIEjWd&#10;R4hoaUA8I1EODueH3wWFHtwLJSOeXk39zx1zkhL93iDZt8UC2SAhKYvl9RwVd+lpLj3McISqaaDk&#10;IG7D4b531qmux0pFoszABhfUqnDa5KGrY/t4Xmme41eI93upp6jfH3b9CwAA//8DAFBLAwQUAAYA&#10;CAAAACEAUTuBFdwAAAAEAQAADwAAAGRycy9kb3ducmV2LnhtbEyPQUvDQBCF74L/YRnBm53YmmBj&#10;NkUEDyIKqVLobZudJtHd2SW7beO/d/Wil4HHe7z3TbWarBFHGsPgWML1LANB3Do9cCfh/e3x6hZE&#10;iIq1Mo5JwhcFWNXnZ5UqtTtxQ8d17EQq4VAqCX2MvkQMbU9WhZnzxMnbu9GqmOTYoR7VKZVbg/Ms&#10;K9CqgdNCrzw99NR+rg9WQjNvth43r+FpkaPFl/32wzx7KS8vpvs7EJGm+BeGH/yEDnVi2rkD6yCM&#10;hPRI/L3JWy7yAsROQl7cANYV/oevvwEAAP//AwBQSwECLQAUAAYACAAAACEAtoM4kv4AAADhAQAA&#10;EwAAAAAAAAAAAAAAAAAAAAAAW0NvbnRlbnRfVHlwZXNdLnhtbFBLAQItABQABgAIAAAAIQA4/SH/&#10;1gAAAJQBAAALAAAAAAAAAAAAAAAAAC8BAABfcmVscy8ucmVsc1BLAQItABQABgAIAAAAIQCxKmXe&#10;EgIAAPgDAAAOAAAAAAAAAAAAAAAAAC4CAABkcnMvZTJvRG9jLnhtbFBLAQItABQABgAIAAAAIQBR&#10;O4EV3AAAAAQBAAAPAAAAAAAAAAAAAAAAAGwEAABkcnMvZG93bnJldi54bWxQSwUGAAAAAAQABADz&#10;AAAAdQUAAAAA&#10;" fillcolor="#e36c0a" stroked="f">
                <v:textbox>
                  <w:txbxContent>
                    <w:p w14:paraId="627C4058" w14:textId="77777777" w:rsidR="00F77A4C" w:rsidRPr="00C06F70" w:rsidRDefault="00F77A4C" w:rsidP="00F77A4C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</w:rPr>
                        <w:t xml:space="preserve">¡TU SALUD A SOLO UN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</w:rPr>
                        <w:t>CLICK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</w:rPr>
                        <w:t xml:space="preserve">! </w:t>
                      </w:r>
                    </w:p>
                    <w:p w14:paraId="77A181E5" w14:textId="28731869" w:rsidR="003A7D0B" w:rsidRPr="00C06F70" w:rsidRDefault="003A7D0B" w:rsidP="00462F1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80F8815" w14:textId="77777777" w:rsidR="00462F18" w:rsidRDefault="00135942" w:rsidP="00E70DA1">
      <w:pPr>
        <w:spacing w:before="120" w:after="120" w:line="240" w:lineRule="auto"/>
        <w:ind w:left="-567" w:firstLine="284"/>
      </w:pPr>
      <w:r>
        <w:rPr>
          <w:rFonts w:cs="Arial"/>
          <w:noProof/>
          <w:sz w:val="28"/>
          <w:lang w:eastAsia="es-ES"/>
        </w:rPr>
        <mc:AlternateContent>
          <mc:Choice Requires="wps">
            <w:drawing>
              <wp:inline distT="0" distB="0" distL="0" distR="0" wp14:anchorId="5D80C804" wp14:editId="761BA003">
                <wp:extent cx="5941060" cy="838200"/>
                <wp:effectExtent l="0" t="0" r="2540" b="0"/>
                <wp:docPr id="1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1060" cy="838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CE6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891F71" w14:textId="77777777" w:rsidR="003A7D0B" w:rsidRPr="00283F39" w:rsidRDefault="003A7D0B" w:rsidP="00E70DA1">
                            <w:pPr>
                              <w:pStyle w:val="Tituloportada"/>
                              <w:spacing w:before="0" w:after="0"/>
                              <w:rPr>
                                <w:u w:color="9ECDDD"/>
                                <w:lang w:val="es-ES_tradnl"/>
                              </w:rPr>
                            </w:pPr>
                            <w:r w:rsidRPr="00283F39">
                              <w:rPr>
                                <w:u w:color="9ECDDD"/>
                                <w:lang w:val="es-ES_tradnl"/>
                              </w:rPr>
                              <w:t>Duración</w:t>
                            </w:r>
                          </w:p>
                          <w:p w14:paraId="6F881EFE" w14:textId="77777777" w:rsidR="003A7D0B" w:rsidRPr="00572659" w:rsidRDefault="003A7D0B" w:rsidP="00E70DA1">
                            <w:pPr>
                              <w:pStyle w:val="Duracion"/>
                              <w:spacing w:after="0"/>
                            </w:pPr>
                            <w:r w:rsidRPr="00572659">
                              <w:t>Curso de 5 horas de duración</w:t>
                            </w:r>
                          </w:p>
                          <w:p w14:paraId="5419FA85" w14:textId="79678612" w:rsidR="003A7D0B" w:rsidRPr="00572659" w:rsidRDefault="003A7D0B" w:rsidP="00E70DA1">
                            <w:pPr>
                              <w:pStyle w:val="Duracion"/>
                              <w:spacing w:after="0"/>
                              <w:rPr>
                                <w:rFonts w:eastAsia="Times New Roman"/>
                                <w:b/>
                                <w:color w:val="2E4656"/>
                                <w:spacing w:val="-14"/>
                                <w:sz w:val="44"/>
                                <w:szCs w:val="36"/>
                                <w:u w:color="9ECDDD"/>
                                <w:lang w:val="es-ES_tradnl"/>
                              </w:rPr>
                            </w:pPr>
                            <w:r w:rsidRPr="00572659">
                              <w:t>Repartido en 2 sesiones pres</w:t>
                            </w:r>
                            <w:r w:rsidR="005F1217">
                              <w:t>e</w:t>
                            </w:r>
                            <w:r w:rsidRPr="00572659">
                              <w:t>nciales de 2,5 horas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D80C804" id="AutoShape 142" o:spid="_x0000_s1029" style="width:467.8pt;height:6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b2EQIAAPgDAAAOAAAAZHJzL2Uyb0RvYy54bWysU9uO0zAQfUfiHyy/0zTdbrYbNV2tWoqQ&#10;lotY+ADHdhKD4zG227T79YzdtFTwhnix5npm5sx4+XDoNdlL5xWYiuaTKSXScBDKtBX99nX7ZkGJ&#10;D8wIpsHIih6lpw+r16+Wgy3lDDrQQjqCIMaXg61oF4Its8zzTvbMT8BKg84GXM8Cqq7NhGMDovc6&#10;m02nRTaAE9YBl96jdXNy0lXCbxrJw6em8TIQXVHsLaTXpbeOb7ZasrJ1zHaKj22wf+iiZ8pg0QvU&#10;hgVGdk79BdUr7sBDEyYc+gyaRnGZZsBp8ukf0zx3zMo0C5Lj7YUm//9g+cf9s/3sYuvePgH/4YmB&#10;dcdMKx+dg6GTTGC5PBKVDdaXl4SoeEwl9fABBK6W7QIkDg6N6yMgTkcOierjhWp5CISj8fZ+nk8L&#10;3AhH3+JmgbtMJVh5zrbOh3cSehKFijrYGfEF95lKsP2TD4lvQQzrY3XxnZKm17i9PdMkL4ribkQc&#10;gzNWnjHTuKCV2Cqtk+Laeq0dwdSKbtZvi+1sTPbXYdrEYAMxLRLCymhJvEQq4tX5MhzqA1GiojcR&#10;IlpqEEckysHp/PC7oNCBe6FkwNOrqP+5Y05Sot8bJPs+n8/jrSZlfns3Q8Vde+prDzMcoSoaKDmJ&#10;63C67511qu2wUp4oM/CIC2pUOG/y1NXYPp5Xmmf8CvF+r/UU9fvDrn4BAAD//wMAUEsDBBQABgAI&#10;AAAAIQCyLxD73AAAAAUBAAAPAAAAZHJzL2Rvd25yZXYueG1sTI/BTsMwEETvSP0Hayv1Rp20UNoQ&#10;p2oqcQIJpfABbrwkIfE6ip02/D0LF7iMtJrRzNt0P9lOXHDwjSMF8TICgVQ601Cl4P3t6XYLwgdN&#10;RneOUMEXethns5tUJ8ZdqcDLKVSCS8gnWkEdQp9I6csarfZL1yOx9+EGqwOfQyXNoK9cbju5iqKN&#10;tLohXqh1j8cay/Y0WgXjMY7zon1+fXm4+2y3YVeMucuVWsynwyOIgFP4C8MPPqNDxkxnN5LxolPA&#10;j4RfZW+3vt+AOHNovYpAZqn8T599AwAA//8DAFBLAQItABQABgAIAAAAIQC2gziS/gAAAOEBAAAT&#10;AAAAAAAAAAAAAAAAAAAAAABbQ29udGVudF9UeXBlc10ueG1sUEsBAi0AFAAGAAgAAAAhADj9If/W&#10;AAAAlAEAAAsAAAAAAAAAAAAAAAAALwEAAF9yZWxzLy5yZWxzUEsBAi0AFAAGAAgAAAAhAEYuZvYR&#10;AgAA+AMAAA4AAAAAAAAAAAAAAAAALgIAAGRycy9lMm9Eb2MueG1sUEsBAi0AFAAGAAgAAAAhALIv&#10;EPvcAAAABQEAAA8AAAAAAAAAAAAAAAAAawQAAGRycy9kb3ducmV2LnhtbFBLBQYAAAAABAAEAPMA&#10;AAB0BQAAAAA=&#10;" fillcolor="#dce6f2" stroked="f">
                <v:textbox>
                  <w:txbxContent>
                    <w:p w14:paraId="68891F71" w14:textId="77777777" w:rsidR="003A7D0B" w:rsidRPr="00283F39" w:rsidRDefault="003A7D0B" w:rsidP="00E70DA1">
                      <w:pPr>
                        <w:pStyle w:val="Tituloportada"/>
                        <w:spacing w:before="0" w:after="0"/>
                        <w:rPr>
                          <w:u w:color="9ECDDD"/>
                          <w:lang w:val="es-ES_tradnl"/>
                        </w:rPr>
                      </w:pPr>
                      <w:r w:rsidRPr="00283F39">
                        <w:rPr>
                          <w:u w:color="9ECDDD"/>
                          <w:lang w:val="es-ES_tradnl"/>
                        </w:rPr>
                        <w:t>Duración</w:t>
                      </w:r>
                    </w:p>
                    <w:p w14:paraId="6F881EFE" w14:textId="77777777" w:rsidR="003A7D0B" w:rsidRPr="00572659" w:rsidRDefault="003A7D0B" w:rsidP="00E70DA1">
                      <w:pPr>
                        <w:pStyle w:val="Duracion"/>
                        <w:spacing w:after="0"/>
                      </w:pPr>
                      <w:r w:rsidRPr="00572659">
                        <w:t>Curso de 5 horas de duración</w:t>
                      </w:r>
                    </w:p>
                    <w:p w14:paraId="5419FA85" w14:textId="79678612" w:rsidR="003A7D0B" w:rsidRPr="00572659" w:rsidRDefault="003A7D0B" w:rsidP="00E70DA1">
                      <w:pPr>
                        <w:pStyle w:val="Duracion"/>
                        <w:spacing w:after="0"/>
                        <w:rPr>
                          <w:rFonts w:eastAsia="Times New Roman"/>
                          <w:b/>
                          <w:color w:val="2E4656"/>
                          <w:spacing w:val="-14"/>
                          <w:sz w:val="44"/>
                          <w:szCs w:val="36"/>
                          <w:u w:color="9ECDDD"/>
                          <w:lang w:val="es-ES_tradnl"/>
                        </w:rPr>
                      </w:pPr>
                      <w:r w:rsidRPr="00572659">
                        <w:t>Repartido en 2 sesiones pres</w:t>
                      </w:r>
                      <w:r w:rsidR="005F1217">
                        <w:t>e</w:t>
                      </w:r>
                      <w:r w:rsidRPr="00572659">
                        <w:t>nciales de 2,5 horas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6E486F1" w14:textId="77777777" w:rsidR="00E70DA1" w:rsidRPr="004A7F34" w:rsidRDefault="00E70DA1" w:rsidP="002E697C">
      <w:pPr>
        <w:spacing w:before="280" w:after="0" w:line="240" w:lineRule="auto"/>
        <w:ind w:left="-567" w:right="284" w:firstLine="284"/>
        <w:jc w:val="right"/>
      </w:pPr>
      <w:r>
        <w:rPr>
          <w:noProof/>
          <w:lang w:eastAsia="es-ES"/>
        </w:rPr>
        <w:drawing>
          <wp:inline distT="0" distB="0" distL="0" distR="0" wp14:anchorId="26869EC1" wp14:editId="1585096A">
            <wp:extent cx="2076450" cy="589845"/>
            <wp:effectExtent l="0" t="0" r="0" b="1270"/>
            <wp:docPr id="144" name="Imagen 144" descr="Logotipo Gobierno de Aragón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Logotipo Gobierno de Aragón.&#10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95" cy="59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0DA1" w:rsidRPr="004A7F34" w:rsidSect="00372CD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0" w:right="849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0D10B4" w14:textId="77777777" w:rsidR="006D3DA4" w:rsidRDefault="006D3DA4" w:rsidP="00806FDA">
      <w:pPr>
        <w:spacing w:after="0" w:line="240" w:lineRule="auto"/>
      </w:pPr>
      <w:r>
        <w:separator/>
      </w:r>
    </w:p>
  </w:endnote>
  <w:endnote w:type="continuationSeparator" w:id="0">
    <w:p w14:paraId="3DD67EBD" w14:textId="77777777" w:rsidR="006D3DA4" w:rsidRDefault="006D3DA4" w:rsidP="00806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mbria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SemiExt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IN Alternate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91D4A" w14:textId="77777777" w:rsidR="003A7D0B" w:rsidRDefault="003A7D0B" w:rsidP="00FE3963">
    <w:pPr>
      <w:pStyle w:val="Piedepgina"/>
      <w:tabs>
        <w:tab w:val="clear" w:pos="4252"/>
        <w:tab w:val="left" w:pos="1815"/>
      </w:tabs>
    </w:pPr>
    <w:r>
      <w:t xml:space="preserve">Página </w:t>
    </w:r>
    <w:r w:rsidR="00AA3CF6">
      <w:rPr>
        <w:b/>
        <w:sz w:val="24"/>
        <w:szCs w:val="24"/>
      </w:rPr>
      <w:fldChar w:fldCharType="begin"/>
    </w:r>
    <w:r>
      <w:rPr>
        <w:b/>
      </w:rPr>
      <w:instrText>PAGE</w:instrText>
    </w:r>
    <w:r w:rsidR="00AA3CF6">
      <w:rPr>
        <w:b/>
        <w:sz w:val="24"/>
        <w:szCs w:val="24"/>
      </w:rPr>
      <w:fldChar w:fldCharType="separate"/>
    </w:r>
    <w:r w:rsidR="002E697C">
      <w:rPr>
        <w:b/>
        <w:noProof/>
      </w:rPr>
      <w:t>2</w:t>
    </w:r>
    <w:r w:rsidR="00AA3CF6">
      <w:rPr>
        <w:b/>
        <w:sz w:val="24"/>
        <w:szCs w:val="24"/>
      </w:rPr>
      <w:fldChar w:fldCharType="end"/>
    </w:r>
    <w:r>
      <w:t xml:space="preserve"> de </w:t>
    </w:r>
    <w:r w:rsidR="00AA3CF6">
      <w:rPr>
        <w:b/>
        <w:sz w:val="24"/>
        <w:szCs w:val="24"/>
      </w:rPr>
      <w:fldChar w:fldCharType="begin"/>
    </w:r>
    <w:r>
      <w:rPr>
        <w:b/>
      </w:rPr>
      <w:instrText>NUMPAGES</w:instrText>
    </w:r>
    <w:r w:rsidR="00AA3CF6">
      <w:rPr>
        <w:b/>
        <w:sz w:val="24"/>
        <w:szCs w:val="24"/>
      </w:rPr>
      <w:fldChar w:fldCharType="separate"/>
    </w:r>
    <w:r w:rsidR="002E697C">
      <w:rPr>
        <w:b/>
        <w:noProof/>
      </w:rPr>
      <w:t>2</w:t>
    </w:r>
    <w:r w:rsidR="00AA3CF6">
      <w:rPr>
        <w:b/>
        <w:sz w:val="24"/>
        <w:szCs w:val="24"/>
      </w:rPr>
      <w:fldChar w:fldCharType="end"/>
    </w:r>
  </w:p>
  <w:p w14:paraId="536561D2" w14:textId="77777777" w:rsidR="003A7D0B" w:rsidRDefault="003A7D0B" w:rsidP="00FE3963">
    <w:pPr>
      <w:pStyle w:val="Piedepgin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A7C102" w14:textId="77777777" w:rsidR="003A7D0B" w:rsidRDefault="003A7D0B" w:rsidP="00C06F70">
    <w:pPr>
      <w:pStyle w:val="Piedepgina"/>
      <w:tabs>
        <w:tab w:val="clear" w:pos="4252"/>
        <w:tab w:val="left" w:pos="1815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CEAB5B" w14:textId="77777777" w:rsidR="006D3DA4" w:rsidRDefault="006D3DA4" w:rsidP="00806FDA">
      <w:pPr>
        <w:spacing w:after="0" w:line="240" w:lineRule="auto"/>
      </w:pPr>
      <w:r>
        <w:separator/>
      </w:r>
    </w:p>
  </w:footnote>
  <w:footnote w:type="continuationSeparator" w:id="0">
    <w:p w14:paraId="74D3788D" w14:textId="77777777" w:rsidR="006D3DA4" w:rsidRDefault="006D3DA4" w:rsidP="00806F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EA73A7" w14:textId="77777777" w:rsidR="003A7D0B" w:rsidRDefault="003443F4">
    <w:pPr>
      <w:pStyle w:val="Encabezado"/>
    </w:pPr>
    <w:r>
      <w:rPr>
        <w:noProof/>
      </w:rPr>
      <w:pict w14:anchorId="040C74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12802" o:spid="_x0000_s1027" type="#_x0000_t75" alt="Marca_agua_2" style="position:absolute;left:0;text-align:left;margin-left:0;margin-top:0;width:595.2pt;height:841.9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_agua_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E75A5B" w14:textId="77777777" w:rsidR="003A7D0B" w:rsidRDefault="003443F4" w:rsidP="001D2A30">
    <w:pPr>
      <w:pStyle w:val="Encabezado"/>
      <w:jc w:val="right"/>
    </w:pPr>
    <w:r>
      <w:rPr>
        <w:noProof/>
      </w:rPr>
      <w:pict w14:anchorId="24E950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12803" o:spid="_x0000_s1026" type="#_x0000_t75" alt="Marca_agua_2" style="position:absolute;left:0;text-align:left;margin-left:-85.6pt;margin-top:-63.35pt;width:595.2pt;height:841.9pt;z-index:-251657728;mso-wrap-edited:f;mso-width-percent:0;mso-height-percent:0;mso-position-horizontal-relative:margin;mso-position-vertical-relative:margin;mso-width-percent:0;mso-height-percent:0" o:allowincell="f">
          <v:imagedata r:id="rId1" o:title="Marca_agua_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5F7EC4" w14:textId="77777777" w:rsidR="003A7D0B" w:rsidRDefault="003443F4">
    <w:pPr>
      <w:pStyle w:val="Encabezado"/>
    </w:pPr>
    <w:r>
      <w:rPr>
        <w:noProof/>
      </w:rPr>
      <w:pict w14:anchorId="0ED92D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12801" o:spid="_x0000_s1025" type="#_x0000_t75" alt="Marca_agua_2" style="position:absolute;left:0;text-align:left;margin-left:0;margin-top:0;width:595.2pt;height:841.9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_agua_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D1CFD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6B41A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6E8DF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B8BE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AE6AB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CD0B08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049C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50C90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AB20D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654FD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decimal"/>
      <w:lvlText w:val=" 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 %1.%2."/>
      <w:lvlJc w:val="left"/>
      <w:pPr>
        <w:tabs>
          <w:tab w:val="num" w:pos="797"/>
        </w:tabs>
        <w:ind w:left="284" w:firstLine="0"/>
      </w:pPr>
    </w:lvl>
    <w:lvl w:ilvl="2">
      <w:start w:val="1"/>
      <w:numFmt w:val="lowerLetter"/>
      <w:lvlText w:val=" 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11" w15:restartNumberingAfterBreak="0">
    <w:nsid w:val="00000004"/>
    <w:multiLevelType w:val="multilevel"/>
    <w:tmpl w:val="00000004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567" w:firstLine="0"/>
      </w:p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2" w15:restartNumberingAfterBreak="0">
    <w:nsid w:val="00000007"/>
    <w:multiLevelType w:val="multilevel"/>
    <w:tmpl w:val="00000007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567" w:firstLine="0"/>
      </w:p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3" w15:restartNumberingAfterBreak="0">
    <w:nsid w:val="04C067C7"/>
    <w:multiLevelType w:val="hybridMultilevel"/>
    <w:tmpl w:val="1856E4C2"/>
    <w:lvl w:ilvl="0" w:tplc="B106CBEE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D1917ED"/>
    <w:multiLevelType w:val="multilevel"/>
    <w:tmpl w:val="58CC0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5"/>
      <w:numFmt w:val="decimal"/>
      <w:lvlText w:val="%3"/>
      <w:lvlJc w:val="left"/>
      <w:pPr>
        <w:ind w:left="1800" w:hanging="360"/>
      </w:pPr>
      <w:rPr>
        <w:rFonts w:hint="default"/>
      </w:rPr>
    </w:lvl>
    <w:lvl w:ilvl="3">
      <w:numFmt w:val="bullet"/>
      <w:lvlText w:val="-"/>
      <w:lvlJc w:val="left"/>
      <w:pPr>
        <w:ind w:left="2520" w:hanging="360"/>
      </w:pPr>
      <w:rPr>
        <w:rFonts w:ascii="Arial" w:eastAsia="Calibri" w:hAnsi="Arial" w:cs="Arial" w:hint="default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F4503CA"/>
    <w:multiLevelType w:val="multilevel"/>
    <w:tmpl w:val="3D3A6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A634DDC"/>
    <w:multiLevelType w:val="hybridMultilevel"/>
    <w:tmpl w:val="152A61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9C4747"/>
    <w:multiLevelType w:val="hybridMultilevel"/>
    <w:tmpl w:val="474A37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D7740B"/>
    <w:multiLevelType w:val="multilevel"/>
    <w:tmpl w:val="5628C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913B1B"/>
    <w:multiLevelType w:val="hybridMultilevel"/>
    <w:tmpl w:val="8C0085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19126A"/>
    <w:multiLevelType w:val="multilevel"/>
    <w:tmpl w:val="5DB8E084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1" w15:restartNumberingAfterBreak="0">
    <w:nsid w:val="3BEE6067"/>
    <w:multiLevelType w:val="hybridMultilevel"/>
    <w:tmpl w:val="D9120F50"/>
    <w:lvl w:ilvl="0" w:tplc="A562468A">
      <w:start w:val="1"/>
      <w:numFmt w:val="bullet"/>
      <w:pStyle w:val="Listanumerada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58AAD160">
      <w:start w:val="1"/>
      <w:numFmt w:val="bullet"/>
      <w:pStyle w:val="Lista2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F348D320">
      <w:start w:val="1"/>
      <w:numFmt w:val="bullet"/>
      <w:pStyle w:val="Lista3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22" w15:restartNumberingAfterBreak="0">
    <w:nsid w:val="437933AD"/>
    <w:multiLevelType w:val="hybridMultilevel"/>
    <w:tmpl w:val="6D5E0F56"/>
    <w:lvl w:ilvl="0" w:tplc="8E54A188"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47D33242"/>
    <w:multiLevelType w:val="hybridMultilevel"/>
    <w:tmpl w:val="8320E1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E46D7E"/>
    <w:multiLevelType w:val="hybridMultilevel"/>
    <w:tmpl w:val="8884BA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BF1B4F"/>
    <w:multiLevelType w:val="hybridMultilevel"/>
    <w:tmpl w:val="4BB49E4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637FE0"/>
    <w:multiLevelType w:val="multilevel"/>
    <w:tmpl w:val="F89E4AC8"/>
    <w:lvl w:ilvl="0">
      <w:start w:val="1"/>
      <w:numFmt w:val="decimal"/>
      <w:lvlText w:val=" 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 %1.%2."/>
      <w:lvlJc w:val="left"/>
      <w:pPr>
        <w:tabs>
          <w:tab w:val="num" w:pos="655"/>
        </w:tabs>
        <w:ind w:left="142" w:firstLine="0"/>
      </w:pPr>
    </w:lvl>
    <w:lvl w:ilvl="2">
      <w:start w:val="1"/>
      <w:numFmt w:val="lowerLetter"/>
      <w:lvlText w:val=" 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27" w15:restartNumberingAfterBreak="0">
    <w:nsid w:val="57D71DBE"/>
    <w:multiLevelType w:val="hybridMultilevel"/>
    <w:tmpl w:val="C24C66BE"/>
    <w:lvl w:ilvl="0" w:tplc="096CE558">
      <w:start w:val="5"/>
      <w:numFmt w:val="bullet"/>
      <w:lvlText w:val="-"/>
      <w:lvlJc w:val="left"/>
      <w:pPr>
        <w:ind w:left="720" w:hanging="360"/>
      </w:pPr>
      <w:rPr>
        <w:rFonts w:ascii="Myriad Pro SemiExt" w:eastAsia="Calibri" w:hAnsi="Myriad Pro SemiEx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4962A4"/>
    <w:multiLevelType w:val="hybridMultilevel"/>
    <w:tmpl w:val="07AA73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B128B0"/>
    <w:multiLevelType w:val="multilevel"/>
    <w:tmpl w:val="66AE9B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79171C8"/>
    <w:multiLevelType w:val="multilevel"/>
    <w:tmpl w:val="B7ACEC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 %1.%2."/>
      <w:lvlJc w:val="left"/>
      <w:pPr>
        <w:tabs>
          <w:tab w:val="num" w:pos="655"/>
        </w:tabs>
        <w:ind w:left="142" w:firstLine="0"/>
      </w:pPr>
    </w:lvl>
    <w:lvl w:ilvl="2">
      <w:start w:val="1"/>
      <w:numFmt w:val="lowerLetter"/>
      <w:lvlText w:val=" 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31" w15:restartNumberingAfterBreak="0">
    <w:nsid w:val="6A9768F2"/>
    <w:multiLevelType w:val="hybridMultilevel"/>
    <w:tmpl w:val="B46403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970D6E"/>
    <w:multiLevelType w:val="multilevel"/>
    <w:tmpl w:val="1F987D06"/>
    <w:lvl w:ilvl="0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  <w:sz w:val="20"/>
      </w:rPr>
    </w:lvl>
    <w:lvl w:ilvl="1">
      <w:start w:val="6"/>
      <w:numFmt w:val="decimal"/>
      <w:lvlText w:val="%2"/>
      <w:lvlJc w:val="left"/>
      <w:pPr>
        <w:ind w:left="1788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7A07A18"/>
    <w:multiLevelType w:val="hybridMultilevel"/>
    <w:tmpl w:val="5E5C79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A44AB1"/>
    <w:multiLevelType w:val="multilevel"/>
    <w:tmpl w:val="5F56F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1"/>
  </w:num>
  <w:num w:numId="3">
    <w:abstractNumId w:val="31"/>
  </w:num>
  <w:num w:numId="4">
    <w:abstractNumId w:val="10"/>
  </w:num>
  <w:num w:numId="5">
    <w:abstractNumId w:val="11"/>
  </w:num>
  <w:num w:numId="6">
    <w:abstractNumId w:val="12"/>
  </w:num>
  <w:num w:numId="7">
    <w:abstractNumId w:val="20"/>
  </w:num>
  <w:num w:numId="8">
    <w:abstractNumId w:val="24"/>
  </w:num>
  <w:num w:numId="9">
    <w:abstractNumId w:val="29"/>
  </w:num>
  <w:num w:numId="10">
    <w:abstractNumId w:val="32"/>
  </w:num>
  <w:num w:numId="11">
    <w:abstractNumId w:val="14"/>
  </w:num>
  <w:num w:numId="12">
    <w:abstractNumId w:val="26"/>
  </w:num>
  <w:num w:numId="13">
    <w:abstractNumId w:val="30"/>
  </w:num>
  <w:num w:numId="14">
    <w:abstractNumId w:val="16"/>
  </w:num>
  <w:num w:numId="15">
    <w:abstractNumId w:val="19"/>
  </w:num>
  <w:num w:numId="16">
    <w:abstractNumId w:val="33"/>
  </w:num>
  <w:num w:numId="17">
    <w:abstractNumId w:val="17"/>
  </w:num>
  <w:num w:numId="18">
    <w:abstractNumId w:val="28"/>
  </w:num>
  <w:num w:numId="19">
    <w:abstractNumId w:val="27"/>
  </w:num>
  <w:num w:numId="20">
    <w:abstractNumId w:val="18"/>
  </w:num>
  <w:num w:numId="21">
    <w:abstractNumId w:val="34"/>
  </w:num>
  <w:num w:numId="22">
    <w:abstractNumId w:val="23"/>
  </w:num>
  <w:num w:numId="23">
    <w:abstractNumId w:val="15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25"/>
  </w:num>
  <w:num w:numId="35">
    <w:abstractNumId w:val="2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revisionView w:inkAnnotations="0"/>
  <w:defaultTabStop w:val="709"/>
  <w:hyphenationZone w:val="425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289"/>
    <w:rsid w:val="0000402D"/>
    <w:rsid w:val="00004C05"/>
    <w:rsid w:val="000256FD"/>
    <w:rsid w:val="000554DB"/>
    <w:rsid w:val="00067CBB"/>
    <w:rsid w:val="000705CD"/>
    <w:rsid w:val="000846A3"/>
    <w:rsid w:val="000B7F3E"/>
    <w:rsid w:val="000C5E55"/>
    <w:rsid w:val="000D3C51"/>
    <w:rsid w:val="000E129D"/>
    <w:rsid w:val="000E3ACB"/>
    <w:rsid w:val="000E564F"/>
    <w:rsid w:val="000E7434"/>
    <w:rsid w:val="0010040F"/>
    <w:rsid w:val="001005E4"/>
    <w:rsid w:val="00105802"/>
    <w:rsid w:val="00107149"/>
    <w:rsid w:val="00135942"/>
    <w:rsid w:val="00152297"/>
    <w:rsid w:val="0016553D"/>
    <w:rsid w:val="001A1512"/>
    <w:rsid w:val="001A53C6"/>
    <w:rsid w:val="001B08F2"/>
    <w:rsid w:val="001B1F81"/>
    <w:rsid w:val="001C12FB"/>
    <w:rsid w:val="001D2A30"/>
    <w:rsid w:val="00205800"/>
    <w:rsid w:val="00206A56"/>
    <w:rsid w:val="00212EC6"/>
    <w:rsid w:val="0023327E"/>
    <w:rsid w:val="00233973"/>
    <w:rsid w:val="002403DC"/>
    <w:rsid w:val="00256950"/>
    <w:rsid w:val="00261485"/>
    <w:rsid w:val="00283F39"/>
    <w:rsid w:val="002852EF"/>
    <w:rsid w:val="002A4605"/>
    <w:rsid w:val="002A6DA1"/>
    <w:rsid w:val="002B298B"/>
    <w:rsid w:val="002B577E"/>
    <w:rsid w:val="002C593C"/>
    <w:rsid w:val="002E5400"/>
    <w:rsid w:val="002E666E"/>
    <w:rsid w:val="002E697C"/>
    <w:rsid w:val="002F29CA"/>
    <w:rsid w:val="00316617"/>
    <w:rsid w:val="003443F4"/>
    <w:rsid w:val="00347189"/>
    <w:rsid w:val="00354514"/>
    <w:rsid w:val="003658C4"/>
    <w:rsid w:val="003711A2"/>
    <w:rsid w:val="00372CDD"/>
    <w:rsid w:val="00374342"/>
    <w:rsid w:val="0038264D"/>
    <w:rsid w:val="00383BD4"/>
    <w:rsid w:val="00387403"/>
    <w:rsid w:val="00393E4A"/>
    <w:rsid w:val="0039731E"/>
    <w:rsid w:val="003A132C"/>
    <w:rsid w:val="003A47EA"/>
    <w:rsid w:val="003A47FE"/>
    <w:rsid w:val="003A7D0B"/>
    <w:rsid w:val="003B1DE2"/>
    <w:rsid w:val="003B475A"/>
    <w:rsid w:val="003B4BB6"/>
    <w:rsid w:val="003C2D77"/>
    <w:rsid w:val="003D747A"/>
    <w:rsid w:val="003D795E"/>
    <w:rsid w:val="003E18C2"/>
    <w:rsid w:val="003F0F7F"/>
    <w:rsid w:val="004024CB"/>
    <w:rsid w:val="00410EF9"/>
    <w:rsid w:val="00420BBF"/>
    <w:rsid w:val="0042191D"/>
    <w:rsid w:val="00426327"/>
    <w:rsid w:val="00431EF7"/>
    <w:rsid w:val="004344A0"/>
    <w:rsid w:val="00462DF2"/>
    <w:rsid w:val="00462F18"/>
    <w:rsid w:val="004657B0"/>
    <w:rsid w:val="00486AE8"/>
    <w:rsid w:val="00492CC8"/>
    <w:rsid w:val="004A136C"/>
    <w:rsid w:val="004A5135"/>
    <w:rsid w:val="004A7F34"/>
    <w:rsid w:val="004B079E"/>
    <w:rsid w:val="004B6E68"/>
    <w:rsid w:val="004C414E"/>
    <w:rsid w:val="004D724E"/>
    <w:rsid w:val="004D7525"/>
    <w:rsid w:val="004E1170"/>
    <w:rsid w:val="004E6825"/>
    <w:rsid w:val="005013CD"/>
    <w:rsid w:val="00522E13"/>
    <w:rsid w:val="00527EF1"/>
    <w:rsid w:val="00531DB8"/>
    <w:rsid w:val="0055256B"/>
    <w:rsid w:val="00567733"/>
    <w:rsid w:val="00572115"/>
    <w:rsid w:val="005A16B4"/>
    <w:rsid w:val="005A3190"/>
    <w:rsid w:val="005C3718"/>
    <w:rsid w:val="005C4F2A"/>
    <w:rsid w:val="005D3386"/>
    <w:rsid w:val="005F1217"/>
    <w:rsid w:val="00610F45"/>
    <w:rsid w:val="00616829"/>
    <w:rsid w:val="00617F56"/>
    <w:rsid w:val="006207CD"/>
    <w:rsid w:val="006219E7"/>
    <w:rsid w:val="00634583"/>
    <w:rsid w:val="006406EB"/>
    <w:rsid w:val="006617EE"/>
    <w:rsid w:val="00664C6C"/>
    <w:rsid w:val="00675BFF"/>
    <w:rsid w:val="00677561"/>
    <w:rsid w:val="006838C1"/>
    <w:rsid w:val="006866E0"/>
    <w:rsid w:val="00686FD2"/>
    <w:rsid w:val="00694157"/>
    <w:rsid w:val="006A1356"/>
    <w:rsid w:val="006A5106"/>
    <w:rsid w:val="006B4C66"/>
    <w:rsid w:val="006B791C"/>
    <w:rsid w:val="006C1355"/>
    <w:rsid w:val="006C5968"/>
    <w:rsid w:val="006C6174"/>
    <w:rsid w:val="006D2922"/>
    <w:rsid w:val="006D3A50"/>
    <w:rsid w:val="006D3DA4"/>
    <w:rsid w:val="00710937"/>
    <w:rsid w:val="00715D78"/>
    <w:rsid w:val="00724280"/>
    <w:rsid w:val="00744839"/>
    <w:rsid w:val="00747271"/>
    <w:rsid w:val="0075208E"/>
    <w:rsid w:val="0075691B"/>
    <w:rsid w:val="007620FD"/>
    <w:rsid w:val="007810F7"/>
    <w:rsid w:val="00786752"/>
    <w:rsid w:val="00797B33"/>
    <w:rsid w:val="007B126B"/>
    <w:rsid w:val="007B51AA"/>
    <w:rsid w:val="007D03D3"/>
    <w:rsid w:val="007E3D32"/>
    <w:rsid w:val="00806FDA"/>
    <w:rsid w:val="00815CFE"/>
    <w:rsid w:val="00817597"/>
    <w:rsid w:val="00825570"/>
    <w:rsid w:val="008450A6"/>
    <w:rsid w:val="0085484E"/>
    <w:rsid w:val="008550E9"/>
    <w:rsid w:val="00856393"/>
    <w:rsid w:val="0086076A"/>
    <w:rsid w:val="00866D2F"/>
    <w:rsid w:val="00870B7D"/>
    <w:rsid w:val="00883D08"/>
    <w:rsid w:val="00886289"/>
    <w:rsid w:val="00890269"/>
    <w:rsid w:val="00891657"/>
    <w:rsid w:val="00891B2D"/>
    <w:rsid w:val="008978DA"/>
    <w:rsid w:val="008A0215"/>
    <w:rsid w:val="008B389B"/>
    <w:rsid w:val="008C0081"/>
    <w:rsid w:val="008C0D98"/>
    <w:rsid w:val="008C143B"/>
    <w:rsid w:val="008C4D20"/>
    <w:rsid w:val="008D6035"/>
    <w:rsid w:val="008F1B40"/>
    <w:rsid w:val="008F31A9"/>
    <w:rsid w:val="00923B63"/>
    <w:rsid w:val="00934FFD"/>
    <w:rsid w:val="009436CC"/>
    <w:rsid w:val="00962B34"/>
    <w:rsid w:val="0096429F"/>
    <w:rsid w:val="00982B45"/>
    <w:rsid w:val="009935BC"/>
    <w:rsid w:val="00996772"/>
    <w:rsid w:val="009A7360"/>
    <w:rsid w:val="009B57F4"/>
    <w:rsid w:val="009B5913"/>
    <w:rsid w:val="009B6DA7"/>
    <w:rsid w:val="009B6EC0"/>
    <w:rsid w:val="009C3E18"/>
    <w:rsid w:val="009C4E67"/>
    <w:rsid w:val="009C63DD"/>
    <w:rsid w:val="009C6ED1"/>
    <w:rsid w:val="009C7CA9"/>
    <w:rsid w:val="009D5961"/>
    <w:rsid w:val="009E1AF9"/>
    <w:rsid w:val="009E4CE2"/>
    <w:rsid w:val="00A026CB"/>
    <w:rsid w:val="00A1737C"/>
    <w:rsid w:val="00A267BC"/>
    <w:rsid w:val="00A3197C"/>
    <w:rsid w:val="00A3356F"/>
    <w:rsid w:val="00A60FC8"/>
    <w:rsid w:val="00A614B7"/>
    <w:rsid w:val="00A653B7"/>
    <w:rsid w:val="00A6606A"/>
    <w:rsid w:val="00A70129"/>
    <w:rsid w:val="00A87AC6"/>
    <w:rsid w:val="00AA3CF6"/>
    <w:rsid w:val="00AA7F7F"/>
    <w:rsid w:val="00AB1CBC"/>
    <w:rsid w:val="00AB2FA6"/>
    <w:rsid w:val="00AB609C"/>
    <w:rsid w:val="00AB74A9"/>
    <w:rsid w:val="00AC1DD3"/>
    <w:rsid w:val="00AD1E14"/>
    <w:rsid w:val="00AD3694"/>
    <w:rsid w:val="00AD47C9"/>
    <w:rsid w:val="00B05BB0"/>
    <w:rsid w:val="00B13AF1"/>
    <w:rsid w:val="00B3127B"/>
    <w:rsid w:val="00B31539"/>
    <w:rsid w:val="00B31658"/>
    <w:rsid w:val="00B55E95"/>
    <w:rsid w:val="00B601D7"/>
    <w:rsid w:val="00B73885"/>
    <w:rsid w:val="00B753E2"/>
    <w:rsid w:val="00B84727"/>
    <w:rsid w:val="00BC4988"/>
    <w:rsid w:val="00BE03B7"/>
    <w:rsid w:val="00BE4A62"/>
    <w:rsid w:val="00C035FF"/>
    <w:rsid w:val="00C05898"/>
    <w:rsid w:val="00C06F70"/>
    <w:rsid w:val="00C2400B"/>
    <w:rsid w:val="00C251BF"/>
    <w:rsid w:val="00C25DFA"/>
    <w:rsid w:val="00C27376"/>
    <w:rsid w:val="00C36A83"/>
    <w:rsid w:val="00C46C9E"/>
    <w:rsid w:val="00C6118C"/>
    <w:rsid w:val="00C667C5"/>
    <w:rsid w:val="00C754C3"/>
    <w:rsid w:val="00C76614"/>
    <w:rsid w:val="00CA201A"/>
    <w:rsid w:val="00CB198A"/>
    <w:rsid w:val="00CB5908"/>
    <w:rsid w:val="00CC1950"/>
    <w:rsid w:val="00CE31D4"/>
    <w:rsid w:val="00D07128"/>
    <w:rsid w:val="00D11C64"/>
    <w:rsid w:val="00D20713"/>
    <w:rsid w:val="00D26A4A"/>
    <w:rsid w:val="00D30540"/>
    <w:rsid w:val="00D30F0F"/>
    <w:rsid w:val="00D34058"/>
    <w:rsid w:val="00D449CA"/>
    <w:rsid w:val="00D6178B"/>
    <w:rsid w:val="00D66C81"/>
    <w:rsid w:val="00D74253"/>
    <w:rsid w:val="00D81F49"/>
    <w:rsid w:val="00D87775"/>
    <w:rsid w:val="00D90164"/>
    <w:rsid w:val="00D91511"/>
    <w:rsid w:val="00DA2818"/>
    <w:rsid w:val="00DB4191"/>
    <w:rsid w:val="00DB70C3"/>
    <w:rsid w:val="00DF3E2B"/>
    <w:rsid w:val="00E3305C"/>
    <w:rsid w:val="00E3472C"/>
    <w:rsid w:val="00E6610D"/>
    <w:rsid w:val="00E70DA1"/>
    <w:rsid w:val="00E77D8C"/>
    <w:rsid w:val="00E82F2C"/>
    <w:rsid w:val="00ED7F6D"/>
    <w:rsid w:val="00EE0F3D"/>
    <w:rsid w:val="00EE44AC"/>
    <w:rsid w:val="00F004D9"/>
    <w:rsid w:val="00F21CB9"/>
    <w:rsid w:val="00F375D0"/>
    <w:rsid w:val="00F43E32"/>
    <w:rsid w:val="00F46919"/>
    <w:rsid w:val="00F62E61"/>
    <w:rsid w:val="00F710EE"/>
    <w:rsid w:val="00F75D6E"/>
    <w:rsid w:val="00F77A4C"/>
    <w:rsid w:val="00F83FAD"/>
    <w:rsid w:val="00F90520"/>
    <w:rsid w:val="00F91360"/>
    <w:rsid w:val="00FA53A2"/>
    <w:rsid w:val="00FB11FE"/>
    <w:rsid w:val="00FB44B5"/>
    <w:rsid w:val="00FD0CE4"/>
    <w:rsid w:val="00FD2221"/>
    <w:rsid w:val="00FD2FF8"/>
    <w:rsid w:val="00FE3963"/>
    <w:rsid w:val="00FE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2B5C6E"/>
  <w15:docId w15:val="{49763F18-23A5-4969-A8EC-C45E6F390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6C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aliases w:val="Título 1 TIC´s"/>
    <w:basedOn w:val="Normal"/>
    <w:next w:val="Normal"/>
    <w:link w:val="Ttulo1Car"/>
    <w:uiPriority w:val="9"/>
    <w:qFormat/>
    <w:rsid w:val="00283F39"/>
    <w:pPr>
      <w:keepNext/>
      <w:keepLines/>
      <w:spacing w:after="120" w:line="240" w:lineRule="auto"/>
      <w:outlineLvl w:val="0"/>
    </w:pPr>
    <w:rPr>
      <w:rFonts w:ascii="Arial" w:eastAsia="Times New Roman" w:hAnsi="Arial"/>
      <w:b/>
      <w:bCs/>
      <w:color w:val="2F5496"/>
      <w:sz w:val="40"/>
      <w:szCs w:val="28"/>
    </w:rPr>
  </w:style>
  <w:style w:type="paragraph" w:styleId="Ttulo2">
    <w:name w:val="heading 2"/>
    <w:aliases w:val="Título 2 TICs"/>
    <w:basedOn w:val="Normal"/>
    <w:next w:val="Normal"/>
    <w:link w:val="Ttulo2Car"/>
    <w:uiPriority w:val="9"/>
    <w:qFormat/>
    <w:rsid w:val="008B389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558493"/>
      <w:sz w:val="26"/>
      <w:szCs w:val="26"/>
    </w:rPr>
  </w:style>
  <w:style w:type="paragraph" w:styleId="Ttulo3">
    <w:name w:val="heading 3"/>
    <w:aliases w:val="Título 3 TICs"/>
    <w:basedOn w:val="Normal"/>
    <w:next w:val="Normal"/>
    <w:link w:val="Ttulo3Car"/>
    <w:uiPriority w:val="9"/>
    <w:qFormat/>
    <w:rsid w:val="00D26A4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uiPriority w:val="9"/>
    <w:qFormat/>
    <w:rsid w:val="00D26A4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uiPriority w:val="9"/>
    <w:qFormat/>
    <w:rsid w:val="00D26A4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Ttulo6">
    <w:name w:val="heading 6"/>
    <w:basedOn w:val="Normal"/>
    <w:next w:val="Normal"/>
    <w:link w:val="Ttulo6Car"/>
    <w:uiPriority w:val="9"/>
    <w:qFormat/>
    <w:rsid w:val="00D26A4A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"/>
    <w:qFormat/>
    <w:rsid w:val="00D26A4A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"/>
    <w:qFormat/>
    <w:rsid w:val="00D26A4A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qFormat/>
    <w:rsid w:val="00D26A4A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ítulo 1 TIC´s Car"/>
    <w:link w:val="Ttulo1"/>
    <w:uiPriority w:val="9"/>
    <w:rsid w:val="00283F39"/>
    <w:rPr>
      <w:rFonts w:ascii="Arial" w:eastAsia="Times New Roman" w:hAnsi="Arial"/>
      <w:b/>
      <w:bCs/>
      <w:color w:val="2F5496"/>
      <w:sz w:val="40"/>
      <w:szCs w:val="28"/>
      <w:lang w:eastAsia="en-US"/>
    </w:rPr>
  </w:style>
  <w:style w:type="character" w:customStyle="1" w:styleId="Ttulo2Car">
    <w:name w:val="Título 2 Car"/>
    <w:aliases w:val="Título 2 TICs Car"/>
    <w:link w:val="Ttulo2"/>
    <w:uiPriority w:val="9"/>
    <w:rsid w:val="008B389B"/>
    <w:rPr>
      <w:rFonts w:ascii="Cambria" w:eastAsia="Times New Roman" w:hAnsi="Cambria"/>
      <w:b/>
      <w:bCs/>
      <w:color w:val="558493"/>
      <w:sz w:val="26"/>
      <w:szCs w:val="26"/>
      <w:lang w:eastAsia="en-US"/>
    </w:rPr>
  </w:style>
  <w:style w:type="character" w:customStyle="1" w:styleId="Ttulo3Car">
    <w:name w:val="Título 3 Car"/>
    <w:aliases w:val="Título 3 TICs Car"/>
    <w:link w:val="Ttulo3"/>
    <w:uiPriority w:val="9"/>
    <w:rsid w:val="00D26A4A"/>
    <w:rPr>
      <w:rFonts w:ascii="Cambria" w:eastAsia="Times New Roman" w:hAnsi="Cambria" w:cs="Times New Roman"/>
      <w:b/>
      <w:bCs/>
      <w:color w:val="4F81BD"/>
    </w:rPr>
  </w:style>
  <w:style w:type="character" w:customStyle="1" w:styleId="Ttulo4Car">
    <w:name w:val="Título 4 Car"/>
    <w:link w:val="Ttulo4"/>
    <w:uiPriority w:val="9"/>
    <w:semiHidden/>
    <w:rsid w:val="00D26A4A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Ttulo5Car">
    <w:name w:val="Título 5 Car"/>
    <w:link w:val="Ttulo5"/>
    <w:uiPriority w:val="9"/>
    <w:semiHidden/>
    <w:rsid w:val="00D26A4A"/>
    <w:rPr>
      <w:rFonts w:ascii="Cambria" w:eastAsia="Times New Roman" w:hAnsi="Cambria" w:cs="Times New Roman"/>
      <w:color w:val="243F60"/>
    </w:rPr>
  </w:style>
  <w:style w:type="character" w:customStyle="1" w:styleId="Ttulo6Car">
    <w:name w:val="Título 6 Car"/>
    <w:link w:val="Ttulo6"/>
    <w:uiPriority w:val="9"/>
    <w:semiHidden/>
    <w:rsid w:val="00D26A4A"/>
    <w:rPr>
      <w:rFonts w:ascii="Cambria" w:eastAsia="Times New Roman" w:hAnsi="Cambria" w:cs="Times New Roman"/>
      <w:i/>
      <w:iCs/>
      <w:color w:val="243F60"/>
    </w:rPr>
  </w:style>
  <w:style w:type="character" w:customStyle="1" w:styleId="Ttulo7Car">
    <w:name w:val="Título 7 Car"/>
    <w:link w:val="Ttulo7"/>
    <w:uiPriority w:val="9"/>
    <w:semiHidden/>
    <w:rsid w:val="00D26A4A"/>
    <w:rPr>
      <w:rFonts w:ascii="Cambria" w:eastAsia="Times New Roman" w:hAnsi="Cambria" w:cs="Times New Roman"/>
      <w:i/>
      <w:iCs/>
      <w:color w:val="404040"/>
    </w:rPr>
  </w:style>
  <w:style w:type="character" w:customStyle="1" w:styleId="Ttulo8Car">
    <w:name w:val="Título 8 Car"/>
    <w:link w:val="Ttulo8"/>
    <w:uiPriority w:val="9"/>
    <w:semiHidden/>
    <w:rsid w:val="00D26A4A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Ttulo9Car">
    <w:name w:val="Título 9 Car"/>
    <w:link w:val="Ttulo9"/>
    <w:uiPriority w:val="9"/>
    <w:semiHidden/>
    <w:rsid w:val="00D26A4A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Descripcin">
    <w:name w:val="caption"/>
    <w:basedOn w:val="Normal"/>
    <w:next w:val="Normal"/>
    <w:uiPriority w:val="35"/>
    <w:qFormat/>
    <w:rsid w:val="00886289"/>
    <w:pPr>
      <w:spacing w:line="240" w:lineRule="auto"/>
    </w:pPr>
    <w:rPr>
      <w:b/>
      <w:bCs/>
      <w:color w:val="4F81BD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D26A4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tuloCar">
    <w:name w:val="Título Car"/>
    <w:link w:val="Ttulo"/>
    <w:uiPriority w:val="10"/>
    <w:rsid w:val="00D26A4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D26A4A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link w:val="Subttulo"/>
    <w:uiPriority w:val="11"/>
    <w:rsid w:val="00D26A4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Textoennegrita">
    <w:name w:val="Strong"/>
    <w:uiPriority w:val="22"/>
    <w:qFormat/>
    <w:rsid w:val="00D26A4A"/>
    <w:rPr>
      <w:b/>
      <w:bCs/>
    </w:rPr>
  </w:style>
  <w:style w:type="character" w:styleId="nfasis">
    <w:name w:val="Emphasis"/>
    <w:aliases w:val="Hipervinculo,Texto Especial"/>
    <w:uiPriority w:val="20"/>
    <w:qFormat/>
    <w:rsid w:val="00D66C81"/>
    <w:rPr>
      <w:rFonts w:ascii="Calibri" w:hAnsi="Calibri"/>
      <w:iCs/>
      <w:color w:val="00B0F0"/>
      <w:sz w:val="22"/>
      <w:u w:val="single"/>
    </w:rPr>
  </w:style>
  <w:style w:type="paragraph" w:styleId="Sinespaciado">
    <w:name w:val="No Spacing"/>
    <w:basedOn w:val="Normal"/>
    <w:link w:val="SinespaciadoCar"/>
    <w:uiPriority w:val="1"/>
    <w:qFormat/>
    <w:rsid w:val="00D26A4A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D26A4A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D26A4A"/>
    <w:rPr>
      <w:i/>
      <w:iCs/>
      <w:color w:val="000000"/>
    </w:rPr>
  </w:style>
  <w:style w:type="character" w:customStyle="1" w:styleId="CitaCar">
    <w:name w:val="Cita Car"/>
    <w:link w:val="Cita"/>
    <w:uiPriority w:val="29"/>
    <w:rsid w:val="00D26A4A"/>
    <w:rPr>
      <w:i/>
      <w:iCs/>
      <w:color w:val="00000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26A4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destacadaCar">
    <w:name w:val="Cita destacada Car"/>
    <w:link w:val="Citadestacada"/>
    <w:uiPriority w:val="30"/>
    <w:rsid w:val="00D26A4A"/>
    <w:rPr>
      <w:b/>
      <w:bCs/>
      <w:i/>
      <w:iCs/>
      <w:color w:val="4F81BD"/>
    </w:rPr>
  </w:style>
  <w:style w:type="character" w:customStyle="1" w:styleId="nfasissutil1">
    <w:name w:val="Énfasis sutil1"/>
    <w:aliases w:val="pié de foto"/>
    <w:uiPriority w:val="19"/>
    <w:qFormat/>
    <w:rsid w:val="00D26A4A"/>
    <w:rPr>
      <w:i/>
      <w:iCs/>
      <w:color w:val="808080"/>
    </w:rPr>
  </w:style>
  <w:style w:type="character" w:styleId="nfasisintenso">
    <w:name w:val="Intense Emphasis"/>
    <w:uiPriority w:val="21"/>
    <w:qFormat/>
    <w:rsid w:val="00D26A4A"/>
    <w:rPr>
      <w:b/>
      <w:bCs/>
      <w:i/>
      <w:iCs/>
      <w:color w:val="4F81BD"/>
    </w:rPr>
  </w:style>
  <w:style w:type="character" w:styleId="Referenciasutil">
    <w:name w:val="Subtle Reference"/>
    <w:uiPriority w:val="31"/>
    <w:qFormat/>
    <w:rsid w:val="00D26A4A"/>
    <w:rPr>
      <w:smallCaps/>
      <w:color w:val="C0504D"/>
      <w:u w:val="single"/>
    </w:rPr>
  </w:style>
  <w:style w:type="character" w:styleId="Referenciaintensa">
    <w:name w:val="Intense Reference"/>
    <w:uiPriority w:val="32"/>
    <w:qFormat/>
    <w:rsid w:val="00D26A4A"/>
    <w:rPr>
      <w:b/>
      <w:bCs/>
      <w:smallCaps/>
      <w:color w:val="C0504D"/>
      <w:spacing w:val="5"/>
      <w:u w:val="single"/>
    </w:rPr>
  </w:style>
  <w:style w:type="character" w:styleId="Ttulodellibro">
    <w:name w:val="Book Title"/>
    <w:uiPriority w:val="33"/>
    <w:qFormat/>
    <w:rsid w:val="00D26A4A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qFormat/>
    <w:rsid w:val="00D26A4A"/>
    <w:pPr>
      <w:outlineLvl w:val="9"/>
    </w:pPr>
  </w:style>
  <w:style w:type="paragraph" w:customStyle="1" w:styleId="Cuerpo">
    <w:name w:val="Cuerpo"/>
    <w:basedOn w:val="Normal"/>
    <w:link w:val="CuerpoCar"/>
    <w:qFormat/>
    <w:rsid w:val="00C06F70"/>
    <w:pPr>
      <w:suppressAutoHyphens/>
      <w:autoSpaceDE w:val="0"/>
      <w:autoSpaceDN w:val="0"/>
      <w:adjustRightInd w:val="0"/>
      <w:spacing w:after="0" w:line="240" w:lineRule="auto"/>
      <w:textAlignment w:val="center"/>
    </w:pPr>
    <w:rPr>
      <w:rFonts w:ascii="Arial" w:hAnsi="Arial" w:cs="Arial"/>
      <w:color w:val="464848"/>
      <w:position w:val="2"/>
      <w:szCs w:val="24"/>
      <w:lang w:val="es-ES_tradnl"/>
    </w:rPr>
  </w:style>
  <w:style w:type="paragraph" w:customStyle="1" w:styleId="Ttulo10">
    <w:name w:val="Título_1"/>
    <w:basedOn w:val="Ttulo1"/>
    <w:next w:val="Normal"/>
    <w:link w:val="Ttulo1Car0"/>
    <w:qFormat/>
    <w:rsid w:val="009935BC"/>
    <w:pPr>
      <w:autoSpaceDE w:val="0"/>
      <w:autoSpaceDN w:val="0"/>
      <w:adjustRightInd w:val="0"/>
      <w:spacing w:after="600"/>
      <w:textAlignment w:val="center"/>
    </w:pPr>
    <w:rPr>
      <w:rFonts w:ascii="DIN Alternate" w:eastAsia="Calibri" w:hAnsi="DIN Alternate" w:cs="DIN Alternate"/>
      <w:bCs w:val="0"/>
      <w:noProof/>
      <w:color w:val="2E4656"/>
      <w:spacing w:val="-19"/>
      <w:sz w:val="72"/>
      <w:szCs w:val="48"/>
      <w:lang w:eastAsia="es-ES"/>
    </w:rPr>
  </w:style>
  <w:style w:type="character" w:customStyle="1" w:styleId="CuerpoCar">
    <w:name w:val="Cuerpo Car"/>
    <w:link w:val="Cuerpo"/>
    <w:rsid w:val="00C06F70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character" w:customStyle="1" w:styleId="Ttulo1Car0">
    <w:name w:val="Título_1 Car"/>
    <w:link w:val="Ttulo10"/>
    <w:rsid w:val="009935BC"/>
    <w:rPr>
      <w:rFonts w:ascii="DIN Alternate" w:hAnsi="DIN Alternate" w:cs="DIN Alternate"/>
      <w:b/>
      <w:noProof/>
      <w:color w:val="2E4656"/>
      <w:spacing w:val="-19"/>
      <w:sz w:val="72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F004D9"/>
    <w:pPr>
      <w:tabs>
        <w:tab w:val="center" w:pos="4252"/>
        <w:tab w:val="right" w:pos="8504"/>
      </w:tabs>
      <w:spacing w:line="360" w:lineRule="auto"/>
      <w:ind w:firstLine="425"/>
      <w:jc w:val="both"/>
    </w:pPr>
    <w:rPr>
      <w:rFonts w:eastAsia="Times New Roman" w:cs="Calibri"/>
      <w:szCs w:val="24"/>
      <w:lang w:eastAsia="es-ES"/>
    </w:rPr>
  </w:style>
  <w:style w:type="character" w:customStyle="1" w:styleId="EncabezadoCar">
    <w:name w:val="Encabezado Car"/>
    <w:link w:val="Encabezado"/>
    <w:uiPriority w:val="99"/>
    <w:rsid w:val="00F004D9"/>
    <w:rPr>
      <w:rFonts w:ascii="Calibri" w:eastAsia="Times New Roman" w:hAnsi="Calibri" w:cs="Calibri"/>
      <w:sz w:val="24"/>
      <w:szCs w:val="24"/>
      <w:lang w:val="es-ES" w:eastAsia="es-ES" w:bidi="ar-SA"/>
    </w:rPr>
  </w:style>
  <w:style w:type="paragraph" w:customStyle="1" w:styleId="materialDesarrollado">
    <w:name w:val="materialDesarrollado"/>
    <w:link w:val="materialDesarrolladoCar"/>
    <w:qFormat/>
    <w:rsid w:val="0039731E"/>
    <w:pPr>
      <w:spacing w:after="200"/>
    </w:pPr>
    <w:rPr>
      <w:rFonts w:cs="Arial"/>
      <w:bCs/>
      <w:noProof/>
      <w:color w:val="000000"/>
      <w:position w:val="2"/>
    </w:rPr>
  </w:style>
  <w:style w:type="character" w:customStyle="1" w:styleId="materialDesarrolladoCar">
    <w:name w:val="materialDesarrollado Car"/>
    <w:link w:val="materialDesarrollado"/>
    <w:rsid w:val="0039731E"/>
    <w:rPr>
      <w:rFonts w:ascii="DIN Alternate" w:hAnsi="DIN Alternate" w:cs="Arial"/>
      <w:b/>
      <w:bCs/>
      <w:noProof/>
      <w:color w:val="000000"/>
      <w:spacing w:val="-19"/>
      <w:position w:val="2"/>
      <w:sz w:val="72"/>
      <w:szCs w:val="48"/>
      <w:lang w:val="es-ES" w:eastAsia="es-ES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0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004D9"/>
    <w:rPr>
      <w:rFonts w:ascii="Tahoma" w:hAnsi="Tahoma" w:cs="Tahoma"/>
      <w:color w:val="656564"/>
      <w:sz w:val="16"/>
      <w:szCs w:val="16"/>
    </w:rPr>
  </w:style>
  <w:style w:type="paragraph" w:customStyle="1" w:styleId="Titulo3Coopercin">
    <w:name w:val="Tiítulo 3 Cooperción"/>
    <w:basedOn w:val="Normal"/>
    <w:link w:val="Titulo3CoopercinCar"/>
    <w:rsid w:val="00F004D9"/>
    <w:pPr>
      <w:spacing w:after="120" w:line="360" w:lineRule="auto"/>
      <w:jc w:val="both"/>
    </w:pPr>
    <w:rPr>
      <w:rFonts w:eastAsia="Times New Roman" w:cs="Calibri"/>
      <w:b/>
      <w:color w:val="365F91"/>
      <w:szCs w:val="24"/>
      <w:lang w:eastAsia="es-ES"/>
    </w:rPr>
  </w:style>
  <w:style w:type="character" w:customStyle="1" w:styleId="Titulo3CoopercinCar">
    <w:name w:val="Tiítulo 3 Cooperción Car"/>
    <w:link w:val="Titulo3Coopercin"/>
    <w:rsid w:val="00F004D9"/>
    <w:rPr>
      <w:rFonts w:ascii="Calibri" w:eastAsia="Times New Roman" w:hAnsi="Calibri" w:cs="Calibri"/>
      <w:b/>
      <w:color w:val="365F91"/>
      <w:sz w:val="24"/>
      <w:szCs w:val="24"/>
      <w:lang w:val="es-ES" w:eastAsia="es-ES" w:bidi="ar-SA"/>
    </w:rPr>
  </w:style>
  <w:style w:type="paragraph" w:customStyle="1" w:styleId="Listanumerada">
    <w:name w:val="Lista numerada"/>
    <w:basedOn w:val="Normal"/>
    <w:link w:val="ListanumeradaCar"/>
    <w:qFormat/>
    <w:rsid w:val="00C06F70"/>
    <w:pPr>
      <w:numPr>
        <w:numId w:val="2"/>
      </w:numPr>
      <w:suppressAutoHyphens/>
      <w:autoSpaceDE w:val="0"/>
      <w:autoSpaceDN w:val="0"/>
      <w:adjustRightInd w:val="0"/>
      <w:spacing w:after="0" w:line="240" w:lineRule="auto"/>
      <w:ind w:left="709" w:hanging="284"/>
      <w:textAlignment w:val="center"/>
    </w:pPr>
    <w:rPr>
      <w:rFonts w:ascii="Arial" w:hAnsi="Arial" w:cs="Arial"/>
      <w:color w:val="464848"/>
      <w:position w:val="2"/>
      <w:szCs w:val="24"/>
      <w:lang w:val="es-ES_tradnl"/>
    </w:rPr>
  </w:style>
  <w:style w:type="character" w:customStyle="1" w:styleId="ListanumeradaCar">
    <w:name w:val="Lista numerada Car"/>
    <w:link w:val="Listanumerada"/>
    <w:rsid w:val="00C06F70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customStyle="1" w:styleId="hipervnculos">
    <w:name w:val="hipervínculos"/>
    <w:basedOn w:val="Normal"/>
    <w:link w:val="hipervnculosCar"/>
    <w:rsid w:val="00F004D9"/>
    <w:pPr>
      <w:suppressAutoHyphens/>
      <w:autoSpaceDE w:val="0"/>
      <w:autoSpaceDN w:val="0"/>
      <w:adjustRightInd w:val="0"/>
      <w:spacing w:after="0" w:line="280" w:lineRule="atLeast"/>
      <w:jc w:val="both"/>
      <w:textAlignment w:val="center"/>
    </w:pPr>
    <w:rPr>
      <w:rFonts w:cs="Arial"/>
      <w:color w:val="00B0F0"/>
      <w:position w:val="2"/>
      <w:szCs w:val="24"/>
      <w:u w:val="single"/>
      <w:lang w:val="es-ES_tradnl"/>
    </w:rPr>
  </w:style>
  <w:style w:type="character" w:customStyle="1" w:styleId="hipervnculosCar">
    <w:name w:val="hipervínculos Car"/>
    <w:link w:val="hipervnculos"/>
    <w:rsid w:val="00F004D9"/>
    <w:rPr>
      <w:rFonts w:ascii="Arial" w:eastAsia="Calibri" w:hAnsi="Arial" w:cs="Arial"/>
      <w:color w:val="00B0F0"/>
      <w:position w:val="2"/>
      <w:sz w:val="24"/>
      <w:szCs w:val="24"/>
      <w:u w:val="single"/>
      <w:lang w:val="es-ES_tradnl" w:bidi="ar-SA"/>
    </w:rPr>
  </w:style>
  <w:style w:type="paragraph" w:styleId="Piedepgina">
    <w:name w:val="footer"/>
    <w:basedOn w:val="Normal"/>
    <w:link w:val="PiedepginaCar"/>
    <w:uiPriority w:val="99"/>
    <w:unhideWhenUsed/>
    <w:rsid w:val="00806FD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806FDA"/>
    <w:rPr>
      <w:rFonts w:ascii="Arial" w:hAnsi="Arial"/>
      <w:color w:val="656564"/>
      <w:sz w:val="24"/>
      <w:szCs w:val="22"/>
      <w:lang w:val="en-US" w:eastAsia="en-US" w:bidi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94157"/>
  </w:style>
  <w:style w:type="paragraph" w:customStyle="1" w:styleId="piedefoto">
    <w:name w:val="pie de foto"/>
    <w:basedOn w:val="Cuerpo"/>
    <w:link w:val="piedefotoCar"/>
    <w:qFormat/>
    <w:rsid w:val="000C5E55"/>
    <w:pPr>
      <w:jc w:val="center"/>
    </w:pPr>
    <w:rPr>
      <w:color w:val="6C8695"/>
      <w:sz w:val="20"/>
      <w:szCs w:val="20"/>
    </w:rPr>
  </w:style>
  <w:style w:type="character" w:customStyle="1" w:styleId="piedefotoCar">
    <w:name w:val="pie de foto Car"/>
    <w:link w:val="piedefoto"/>
    <w:rsid w:val="000C5E55"/>
    <w:rPr>
      <w:rFonts w:ascii="Arial" w:hAnsi="Arial" w:cs="Arial"/>
      <w:color w:val="6C8695"/>
      <w:position w:val="2"/>
      <w:sz w:val="22"/>
      <w:szCs w:val="24"/>
      <w:lang w:val="es-ES_tradnl" w:eastAsia="en-US"/>
    </w:rPr>
  </w:style>
  <w:style w:type="paragraph" w:customStyle="1" w:styleId="ImagenEC">
    <w:name w:val="Imagen_EC"/>
    <w:basedOn w:val="Normal"/>
    <w:link w:val="ImagenECCar"/>
    <w:autoRedefine/>
    <w:qFormat/>
    <w:rsid w:val="000E129D"/>
    <w:pPr>
      <w:pBdr>
        <w:top w:val="single" w:sz="12" w:space="5" w:color="ADD3E3"/>
        <w:left w:val="single" w:sz="12" w:space="5" w:color="ADD3E3"/>
        <w:bottom w:val="single" w:sz="12" w:space="5" w:color="ADD3E3"/>
        <w:right w:val="single" w:sz="12" w:space="5" w:color="ADD3E3"/>
      </w:pBdr>
      <w:tabs>
        <w:tab w:val="left" w:pos="8505"/>
      </w:tabs>
      <w:suppressAutoHyphens/>
      <w:autoSpaceDE w:val="0"/>
      <w:autoSpaceDN w:val="0"/>
      <w:adjustRightInd w:val="0"/>
      <w:spacing w:before="120" w:after="120" w:line="360" w:lineRule="auto"/>
      <w:ind w:left="851" w:right="425"/>
      <w:jc w:val="center"/>
      <w:textAlignment w:val="center"/>
    </w:pPr>
    <w:rPr>
      <w:rFonts w:cs="Arial"/>
      <w:color w:val="00B0F0"/>
      <w:position w:val="2"/>
      <w:sz w:val="28"/>
      <w:szCs w:val="24"/>
      <w:lang w:val="es-ES_tradnl"/>
    </w:rPr>
  </w:style>
  <w:style w:type="character" w:customStyle="1" w:styleId="ImagenECCar">
    <w:name w:val="Imagen_EC Car"/>
    <w:link w:val="ImagenEC"/>
    <w:rsid w:val="000E129D"/>
    <w:rPr>
      <w:rFonts w:cs="Arial"/>
      <w:color w:val="00B0F0"/>
      <w:position w:val="2"/>
      <w:sz w:val="28"/>
      <w:szCs w:val="24"/>
      <w:lang w:val="es-ES_tradnl" w:eastAsia="en-US"/>
    </w:rPr>
  </w:style>
  <w:style w:type="paragraph" w:customStyle="1" w:styleId="ImagenCooperacion">
    <w:name w:val="Imagen Cooperacion"/>
    <w:basedOn w:val="Normal"/>
    <w:link w:val="ImagenCooperacionCar"/>
    <w:rsid w:val="000C5E55"/>
    <w:pPr>
      <w:spacing w:line="240" w:lineRule="auto"/>
      <w:jc w:val="center"/>
    </w:pPr>
    <w:rPr>
      <w:rFonts w:cs="Calibri"/>
      <w:noProof/>
      <w:szCs w:val="24"/>
      <w:lang w:eastAsia="es-ES"/>
    </w:rPr>
  </w:style>
  <w:style w:type="character" w:customStyle="1" w:styleId="ImagenCooperacionCar">
    <w:name w:val="Imagen Cooperacion Car"/>
    <w:link w:val="ImagenCooperacion"/>
    <w:rsid w:val="000C5E55"/>
    <w:rPr>
      <w:rFonts w:cs="Calibri"/>
      <w:noProof/>
      <w:sz w:val="22"/>
      <w:szCs w:val="24"/>
    </w:rPr>
  </w:style>
  <w:style w:type="paragraph" w:customStyle="1" w:styleId="TituloTaller">
    <w:name w:val="Titulo Taller"/>
    <w:basedOn w:val="Ttulo2"/>
    <w:link w:val="TituloTallerCar"/>
    <w:qFormat/>
    <w:rsid w:val="00C06F70"/>
    <w:pPr>
      <w:pBdr>
        <w:bottom w:val="dotted" w:sz="12" w:space="1" w:color="auto"/>
      </w:pBdr>
      <w:autoSpaceDE w:val="0"/>
      <w:autoSpaceDN w:val="0"/>
      <w:adjustRightInd w:val="0"/>
      <w:spacing w:after="240" w:line="240" w:lineRule="auto"/>
      <w:jc w:val="center"/>
      <w:textAlignment w:val="center"/>
    </w:pPr>
    <w:rPr>
      <w:rFonts w:ascii="Arial" w:hAnsi="Arial" w:cs="DIN Alternate"/>
      <w:b w:val="0"/>
      <w:bCs w:val="0"/>
      <w:color w:val="2F5496"/>
      <w:spacing w:val="-14"/>
      <w:sz w:val="44"/>
      <w:szCs w:val="36"/>
      <w:u w:color="9ECDDD"/>
      <w:lang w:val="es-ES_tradnl"/>
    </w:rPr>
  </w:style>
  <w:style w:type="character" w:customStyle="1" w:styleId="TituloTallerCar">
    <w:name w:val="Titulo Taller Car"/>
    <w:link w:val="TituloTaller"/>
    <w:rsid w:val="00C06F70"/>
    <w:rPr>
      <w:rFonts w:ascii="Arial" w:eastAsia="Times New Roman" w:hAnsi="Arial" w:cs="DIN Alternate"/>
      <w:color w:val="2F5496"/>
      <w:spacing w:val="-14"/>
      <w:sz w:val="44"/>
      <w:szCs w:val="36"/>
      <w:u w:color="9ECDDD"/>
      <w:lang w:val="es-ES_tradnl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E6610D"/>
    <w:pPr>
      <w:tabs>
        <w:tab w:val="right" w:leader="dot" w:pos="907"/>
        <w:tab w:val="right" w:leader="dot" w:pos="8494"/>
      </w:tabs>
      <w:spacing w:line="240" w:lineRule="auto"/>
      <w:ind w:left="567"/>
    </w:pPr>
    <w:rPr>
      <w:rFonts w:ascii="DIN Alternate" w:hAnsi="DIN Alternate"/>
      <w:b/>
      <w:color w:val="464848"/>
      <w:sz w:val="24"/>
    </w:rPr>
  </w:style>
  <w:style w:type="character" w:styleId="Hipervnculo">
    <w:name w:val="Hyperlink"/>
    <w:uiPriority w:val="99"/>
    <w:unhideWhenUsed/>
    <w:rsid w:val="005C4F2A"/>
    <w:rPr>
      <w:color w:val="0000FF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5C4F2A"/>
    <w:pPr>
      <w:ind w:left="240" w:hanging="240"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3D795E"/>
    <w:pPr>
      <w:tabs>
        <w:tab w:val="left" w:leader="hyphen" w:pos="440"/>
        <w:tab w:val="right" w:leader="dot" w:pos="8494"/>
      </w:tabs>
      <w:spacing w:line="240" w:lineRule="auto"/>
    </w:pPr>
    <w:rPr>
      <w:rFonts w:ascii="DIN Alternate" w:hAnsi="DIN Alternate"/>
      <w:b/>
      <w:noProof/>
      <w:color w:val="558493"/>
      <w:sz w:val="32"/>
      <w:szCs w:val="32"/>
    </w:rPr>
  </w:style>
  <w:style w:type="paragraph" w:styleId="TDC3">
    <w:name w:val="toc 3"/>
    <w:basedOn w:val="Normal"/>
    <w:next w:val="Normal"/>
    <w:autoRedefine/>
    <w:uiPriority w:val="39"/>
    <w:unhideWhenUsed/>
    <w:rsid w:val="00383BD4"/>
    <w:pPr>
      <w:tabs>
        <w:tab w:val="right" w:leader="dot" w:pos="8494"/>
      </w:tabs>
      <w:spacing w:after="120"/>
      <w:ind w:left="1134"/>
    </w:pPr>
    <w:rPr>
      <w:rFonts w:eastAsia="Times New Roman"/>
      <w:color w:val="7F7F7F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ED7F6D"/>
    <w:pPr>
      <w:ind w:left="1760"/>
    </w:pPr>
  </w:style>
  <w:style w:type="table" w:styleId="Tablaconcuadrcula">
    <w:name w:val="Table Grid"/>
    <w:basedOn w:val="Tablanormal"/>
    <w:uiPriority w:val="59"/>
    <w:rsid w:val="00C25DF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C25DF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highlightedsearchterm">
    <w:name w:val="highlightedsearchterm"/>
    <w:basedOn w:val="Fuentedeprrafopredeter"/>
    <w:rsid w:val="00C25DFA"/>
  </w:style>
  <w:style w:type="character" w:customStyle="1" w:styleId="txtg12">
    <w:name w:val="txt_g_12"/>
    <w:basedOn w:val="Fuentedeprrafopredeter"/>
    <w:rsid w:val="00C25DFA"/>
  </w:style>
  <w:style w:type="paragraph" w:customStyle="1" w:styleId="Default">
    <w:name w:val="Default"/>
    <w:rsid w:val="00C25DFA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s-ES_tradnl" w:eastAsia="en-US"/>
    </w:rPr>
  </w:style>
  <w:style w:type="paragraph" w:customStyle="1" w:styleId="prrafobsico">
    <w:name w:val="prrafobsico"/>
    <w:basedOn w:val="Normal"/>
    <w:rsid w:val="00C25DF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o-seminegrita1">
    <w:name w:val="texto-seminegrita1"/>
    <w:rsid w:val="00C25DFA"/>
    <w:rPr>
      <w:rFonts w:ascii="Arial" w:hAnsi="Arial" w:cs="Arial" w:hint="default"/>
      <w:b/>
      <w:bCs/>
      <w:color w:val="000000"/>
      <w:sz w:val="20"/>
      <w:szCs w:val="20"/>
    </w:rPr>
  </w:style>
  <w:style w:type="character" w:styleId="Hipervnculovisitado">
    <w:name w:val="FollowedHyperlink"/>
    <w:uiPriority w:val="99"/>
    <w:semiHidden/>
    <w:unhideWhenUsed/>
    <w:rsid w:val="00C25DFA"/>
    <w:rPr>
      <w:color w:val="800080"/>
      <w:u w:val="single"/>
    </w:rPr>
  </w:style>
  <w:style w:type="character" w:customStyle="1" w:styleId="estilo6">
    <w:name w:val="estilo6"/>
    <w:basedOn w:val="Fuentedeprrafopredeter"/>
    <w:rsid w:val="00C25DFA"/>
  </w:style>
  <w:style w:type="character" w:customStyle="1" w:styleId="subtitulo">
    <w:name w:val="subtitulo"/>
    <w:basedOn w:val="Fuentedeprrafopredeter"/>
    <w:rsid w:val="00C25DFA"/>
  </w:style>
  <w:style w:type="character" w:styleId="Refdecomentario">
    <w:name w:val="annotation reference"/>
    <w:semiHidden/>
    <w:rsid w:val="00C25DFA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C25DFA"/>
    <w:pPr>
      <w:jc w:val="both"/>
    </w:pPr>
    <w:rPr>
      <w:rFonts w:ascii="Myriad Pro SemiExt" w:hAnsi="Myriad Pro SemiExt"/>
      <w:sz w:val="20"/>
      <w:szCs w:val="20"/>
    </w:rPr>
  </w:style>
  <w:style w:type="character" w:customStyle="1" w:styleId="TextocomentarioCar">
    <w:name w:val="Texto comentario Car"/>
    <w:link w:val="Textocomentario"/>
    <w:semiHidden/>
    <w:rsid w:val="00C25DFA"/>
    <w:rPr>
      <w:rFonts w:ascii="Myriad Pro SemiExt" w:hAnsi="Myriad Pro SemiExt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rsid w:val="00C25DFA"/>
    <w:rPr>
      <w:b/>
      <w:bCs/>
    </w:rPr>
  </w:style>
  <w:style w:type="character" w:customStyle="1" w:styleId="AsuntodelcomentarioCar">
    <w:name w:val="Asunto del comentario Car"/>
    <w:link w:val="Asuntodelcomentario"/>
    <w:semiHidden/>
    <w:rsid w:val="00C25DFA"/>
    <w:rPr>
      <w:rFonts w:ascii="Myriad Pro SemiExt" w:hAnsi="Myriad Pro SemiExt"/>
      <w:b/>
      <w:bCs/>
      <w:lang w:eastAsia="en-US"/>
    </w:rPr>
  </w:style>
  <w:style w:type="paragraph" w:customStyle="1" w:styleId="Titulo3">
    <w:name w:val="Titulo_3"/>
    <w:basedOn w:val="TituloTaller"/>
    <w:link w:val="Titulo3Car"/>
    <w:qFormat/>
    <w:rsid w:val="00F90520"/>
    <w:pPr>
      <w:pBdr>
        <w:bottom w:val="none" w:sz="0" w:space="0" w:color="auto"/>
      </w:pBdr>
      <w:jc w:val="left"/>
    </w:pPr>
    <w:rPr>
      <w:color w:val="595959"/>
    </w:rPr>
  </w:style>
  <w:style w:type="paragraph" w:customStyle="1" w:styleId="Titulo4">
    <w:name w:val="Titulo_4"/>
    <w:basedOn w:val="Titulo3"/>
    <w:link w:val="Titulo4Car"/>
    <w:qFormat/>
    <w:rsid w:val="003B1DE2"/>
    <w:rPr>
      <w:rFonts w:ascii="Calibri" w:hAnsi="Calibri" w:cs="Calibri"/>
      <w:sz w:val="24"/>
      <w:szCs w:val="24"/>
    </w:rPr>
  </w:style>
  <w:style w:type="character" w:customStyle="1" w:styleId="Titulo3Car">
    <w:name w:val="Titulo_3 Car"/>
    <w:link w:val="Titulo3"/>
    <w:rsid w:val="00F90520"/>
    <w:rPr>
      <w:rFonts w:ascii="Arial" w:eastAsia="Times New Roman" w:hAnsi="Arial" w:cs="DIN Alternate"/>
      <w:color w:val="595959"/>
      <w:spacing w:val="-14"/>
      <w:sz w:val="44"/>
      <w:szCs w:val="36"/>
      <w:u w:color="9ECDDD"/>
      <w:lang w:val="es-ES_tradnl" w:eastAsia="en-US"/>
    </w:rPr>
  </w:style>
  <w:style w:type="paragraph" w:customStyle="1" w:styleId="Lista2">
    <w:name w:val="Lista_2"/>
    <w:basedOn w:val="Listanumerada"/>
    <w:link w:val="Lista2Car"/>
    <w:qFormat/>
    <w:rsid w:val="00A026CB"/>
    <w:pPr>
      <w:numPr>
        <w:ilvl w:val="1"/>
      </w:numPr>
      <w:ind w:left="1701"/>
    </w:pPr>
  </w:style>
  <w:style w:type="character" w:customStyle="1" w:styleId="Titulo4Car">
    <w:name w:val="Titulo_4 Car"/>
    <w:link w:val="Titulo4"/>
    <w:rsid w:val="003B1DE2"/>
    <w:rPr>
      <w:rFonts w:ascii="Arial" w:eastAsia="Times New Roman" w:hAnsi="Arial" w:cs="Calibri"/>
      <w:color w:val="595959"/>
      <w:spacing w:val="-14"/>
      <w:sz w:val="24"/>
      <w:szCs w:val="24"/>
      <w:u w:color="9ECDDD"/>
      <w:lang w:val="es-ES_tradnl" w:eastAsia="en-US"/>
    </w:rPr>
  </w:style>
  <w:style w:type="paragraph" w:customStyle="1" w:styleId="Lista3">
    <w:name w:val="Lista_3"/>
    <w:basedOn w:val="Lista2"/>
    <w:link w:val="Lista3Car"/>
    <w:qFormat/>
    <w:rsid w:val="00923B63"/>
    <w:pPr>
      <w:numPr>
        <w:ilvl w:val="2"/>
      </w:numPr>
      <w:ind w:left="2835"/>
    </w:pPr>
  </w:style>
  <w:style w:type="character" w:customStyle="1" w:styleId="Lista2Car">
    <w:name w:val="Lista_2 Car"/>
    <w:basedOn w:val="ListanumeradaCar"/>
    <w:link w:val="Lista2"/>
    <w:rsid w:val="00A026CB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8F1B40"/>
    <w:pPr>
      <w:tabs>
        <w:tab w:val="right" w:leader="dot" w:pos="8494"/>
      </w:tabs>
      <w:ind w:left="1134"/>
    </w:pPr>
    <w:rPr>
      <w:color w:val="558493"/>
    </w:rPr>
  </w:style>
  <w:style w:type="character" w:customStyle="1" w:styleId="Lista3Car">
    <w:name w:val="Lista_3 Car"/>
    <w:basedOn w:val="Lista2Car"/>
    <w:link w:val="Lista3"/>
    <w:rsid w:val="00923B63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customStyle="1" w:styleId="ED6059E8BBC540BB906934A870451D59">
    <w:name w:val="ED6059E8BBC540BB906934A870451D59"/>
    <w:rsid w:val="008F1B40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9B9D4EB758B74ABB9BAFFC7BBCC8ECC3">
    <w:name w:val="9B9D4EB758B74ABB9BAFFC7BBCC8ECC3"/>
    <w:rsid w:val="008F1B40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Textoindependiente">
    <w:name w:val="Body Text"/>
    <w:basedOn w:val="Normal"/>
    <w:link w:val="TextoindependienteCar"/>
    <w:rsid w:val="00686FD2"/>
    <w:pPr>
      <w:widowControl w:val="0"/>
      <w:suppressAutoHyphens/>
      <w:spacing w:after="120" w:line="240" w:lineRule="auto"/>
    </w:pPr>
    <w:rPr>
      <w:rFonts w:ascii="Times New Roman" w:eastAsia="DejaVu Sans" w:hAnsi="Times New Roman" w:cs="Mangal"/>
      <w:kern w:val="1"/>
      <w:sz w:val="24"/>
      <w:szCs w:val="24"/>
      <w:lang w:eastAsia="hi-IN" w:bidi="hi-IN"/>
    </w:rPr>
  </w:style>
  <w:style w:type="character" w:customStyle="1" w:styleId="TextoindependienteCar">
    <w:name w:val="Texto independiente Car"/>
    <w:link w:val="Textoindependiente"/>
    <w:rsid w:val="00686FD2"/>
    <w:rPr>
      <w:rFonts w:ascii="Times New Roman" w:eastAsia="DejaVu Sans" w:hAnsi="Times New Roman" w:cs="Mangal"/>
      <w:kern w:val="1"/>
      <w:sz w:val="24"/>
      <w:szCs w:val="24"/>
      <w:lang w:eastAsia="hi-IN" w:bidi="hi-IN"/>
    </w:rPr>
  </w:style>
  <w:style w:type="character" w:customStyle="1" w:styleId="zemanta-img">
    <w:name w:val="zemanta-img"/>
    <w:basedOn w:val="Fuentedeprrafopredeter"/>
    <w:rsid w:val="00686FD2"/>
  </w:style>
  <w:style w:type="character" w:customStyle="1" w:styleId="zemanta-img-attribution">
    <w:name w:val="zemanta-img-attribution"/>
    <w:basedOn w:val="Fuentedeprrafopredeter"/>
    <w:rsid w:val="00686FD2"/>
  </w:style>
  <w:style w:type="paragraph" w:customStyle="1" w:styleId="TtulodeApartado">
    <w:name w:val="Título de Apartado"/>
    <w:basedOn w:val="Normal"/>
    <w:next w:val="Normal"/>
    <w:rsid w:val="00410EF9"/>
    <w:pPr>
      <w:spacing w:before="120" w:beforeAutospacing="1" w:after="0" w:line="240" w:lineRule="auto"/>
      <w:jc w:val="both"/>
    </w:pPr>
    <w:rPr>
      <w:rFonts w:ascii="Verdana" w:eastAsia="Times New Roman" w:hAnsi="Verdana"/>
      <w:b/>
      <w:color w:val="808080"/>
      <w:sz w:val="24"/>
      <w:szCs w:val="24"/>
      <w:lang w:eastAsia="es-ES"/>
    </w:rPr>
  </w:style>
  <w:style w:type="paragraph" w:customStyle="1" w:styleId="Titulosportada">
    <w:name w:val="Titulos portada"/>
    <w:basedOn w:val="Ttulo10"/>
    <w:link w:val="TitulosportadaCar"/>
    <w:qFormat/>
    <w:rsid w:val="00C06F70"/>
    <w:pPr>
      <w:spacing w:before="120" w:after="120"/>
      <w:jc w:val="center"/>
    </w:pPr>
    <w:rPr>
      <w:rFonts w:cs="Arial"/>
      <w:sz w:val="56"/>
      <w:szCs w:val="56"/>
    </w:rPr>
  </w:style>
  <w:style w:type="paragraph" w:customStyle="1" w:styleId="Tituloportada">
    <w:name w:val="Titulo portada"/>
    <w:basedOn w:val="Titulosportada"/>
    <w:link w:val="TituloportadaCar"/>
    <w:qFormat/>
    <w:rsid w:val="00C06F70"/>
    <w:rPr>
      <w:rFonts w:ascii="Arial" w:hAnsi="Arial"/>
      <w:color w:val="2F5496"/>
      <w:sz w:val="44"/>
    </w:rPr>
  </w:style>
  <w:style w:type="paragraph" w:customStyle="1" w:styleId="Titulocontraportada">
    <w:name w:val="Titulo contraportada"/>
    <w:basedOn w:val="Ttulo10"/>
    <w:link w:val="TitulocontraportadaCar"/>
    <w:qFormat/>
    <w:rsid w:val="00C06F70"/>
    <w:pPr>
      <w:spacing w:after="240"/>
      <w:jc w:val="center"/>
    </w:pPr>
    <w:rPr>
      <w:rFonts w:ascii="Arial" w:hAnsi="Arial" w:cs="Arial"/>
      <w:color w:val="E36C0A"/>
      <w:spacing w:val="-40"/>
      <w:sz w:val="56"/>
      <w:szCs w:val="56"/>
    </w:rPr>
  </w:style>
  <w:style w:type="character" w:customStyle="1" w:styleId="TitulosportadaCar">
    <w:name w:val="Titulos portada Car"/>
    <w:link w:val="Titulosportada"/>
    <w:rsid w:val="00C06F70"/>
    <w:rPr>
      <w:rFonts w:ascii="DIN Alternate" w:hAnsi="DIN Alternate" w:cs="Arial"/>
      <w:b/>
      <w:noProof/>
      <w:color w:val="2E4656"/>
      <w:spacing w:val="-19"/>
      <w:sz w:val="56"/>
      <w:szCs w:val="56"/>
    </w:rPr>
  </w:style>
  <w:style w:type="character" w:customStyle="1" w:styleId="TituloportadaCar">
    <w:name w:val="Titulo portada Car"/>
    <w:link w:val="Tituloportada"/>
    <w:rsid w:val="00C06F70"/>
    <w:rPr>
      <w:rFonts w:ascii="Arial" w:hAnsi="Arial" w:cs="Arial"/>
      <w:b/>
      <w:noProof/>
      <w:color w:val="2F5496"/>
      <w:spacing w:val="-19"/>
      <w:sz w:val="44"/>
      <w:szCs w:val="56"/>
    </w:rPr>
  </w:style>
  <w:style w:type="paragraph" w:customStyle="1" w:styleId="Duracion">
    <w:name w:val="Duracion"/>
    <w:basedOn w:val="Normal"/>
    <w:link w:val="DuracionCar"/>
    <w:qFormat/>
    <w:rsid w:val="00C06F70"/>
    <w:pPr>
      <w:spacing w:after="120" w:line="240" w:lineRule="auto"/>
      <w:jc w:val="center"/>
    </w:pPr>
    <w:rPr>
      <w:rFonts w:ascii="Arial" w:hAnsi="Arial" w:cs="Arial"/>
      <w:color w:val="464848"/>
      <w:lang w:eastAsia="es-ES"/>
    </w:rPr>
  </w:style>
  <w:style w:type="character" w:customStyle="1" w:styleId="TitulocontraportadaCar">
    <w:name w:val="Titulo contraportada Car"/>
    <w:link w:val="Titulocontraportada"/>
    <w:rsid w:val="00C06F70"/>
    <w:rPr>
      <w:rFonts w:ascii="Arial" w:hAnsi="Arial" w:cs="Arial"/>
      <w:b/>
      <w:noProof/>
      <w:color w:val="E36C0A"/>
      <w:spacing w:val="-40"/>
      <w:sz w:val="56"/>
      <w:szCs w:val="56"/>
    </w:rPr>
  </w:style>
  <w:style w:type="character" w:customStyle="1" w:styleId="DuracionCar">
    <w:name w:val="Duracion Car"/>
    <w:link w:val="Duracion"/>
    <w:rsid w:val="00C06F70"/>
    <w:rPr>
      <w:rFonts w:ascii="Arial" w:hAnsi="Arial" w:cs="Arial"/>
      <w:color w:val="464848"/>
      <w:sz w:val="22"/>
      <w:szCs w:val="22"/>
    </w:rPr>
  </w:style>
  <w:style w:type="paragraph" w:styleId="Revisin">
    <w:name w:val="Revision"/>
    <w:hidden/>
    <w:uiPriority w:val="99"/>
    <w:semiHidden/>
    <w:rsid w:val="00004C0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4F2D1C-9289-4D78-8F66-D6B603A59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Cartel Fotografía Digital II (Avanzada)</vt:lpstr>
    </vt:vector>
  </TitlesOfParts>
  <Company>ITA</Company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Cartel Fotografía Digital II (Avanzada)</dc:title>
  <dc:creator>ITA</dc:creator>
  <cp:keywords>Foto, Foto digital, Fotografía digital, Foto avanzada, Talleres TIC</cp:keywords>
  <cp:lastModifiedBy>Administrador</cp:lastModifiedBy>
  <cp:revision>2</cp:revision>
  <cp:lastPrinted>2022-11-14T07:38:00Z</cp:lastPrinted>
  <dcterms:created xsi:type="dcterms:W3CDTF">2022-11-28T12:59:00Z</dcterms:created>
  <dcterms:modified xsi:type="dcterms:W3CDTF">2022-11-28T12:59:00Z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-949078655</vt:i4>
  </property>
</Properties>
</file>